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8FB" w:rsidRPr="006A3A64" w:rsidRDefault="00F83505" w:rsidP="003E429F">
      <w:pPr>
        <w:ind w:left="-113" w:right="-57"/>
        <w:jc w:val="center"/>
        <w:rPr>
          <w:sz w:val="28"/>
          <w:szCs w:val="28"/>
        </w:rPr>
      </w:pPr>
      <w:r w:rsidRPr="006A3A64">
        <w:rPr>
          <w:sz w:val="28"/>
          <w:szCs w:val="28"/>
        </w:rPr>
        <w:t>МУНИЦИПАЛЬНОЕ ОБЩЕОБРАЗОВАТЕЛЬНОЕ УЧРЕЖДЕНИЕ</w:t>
      </w:r>
    </w:p>
    <w:p w:rsidR="00D74DE7" w:rsidRPr="006A3A64" w:rsidRDefault="00F83505" w:rsidP="00A4516A">
      <w:pPr>
        <w:jc w:val="center"/>
        <w:rPr>
          <w:sz w:val="28"/>
          <w:szCs w:val="28"/>
        </w:rPr>
      </w:pPr>
      <w:r w:rsidRPr="006A3A64">
        <w:rPr>
          <w:sz w:val="28"/>
          <w:szCs w:val="28"/>
        </w:rPr>
        <w:t>«ДЕЕВСКАЯ СРЕДНЯЯ ОБЩЕОБРАЗОВАТЕЛЬНАЯ ШКОЛА</w:t>
      </w:r>
      <w:r w:rsidR="00D74DE7" w:rsidRPr="006A3A64">
        <w:rPr>
          <w:sz w:val="28"/>
          <w:szCs w:val="28"/>
        </w:rPr>
        <w:t>»</w:t>
      </w:r>
    </w:p>
    <w:p w:rsidR="00C338FB" w:rsidRPr="006A3A64" w:rsidRDefault="00D74DE7" w:rsidP="00A4516A">
      <w:pPr>
        <w:jc w:val="center"/>
        <w:rPr>
          <w:sz w:val="28"/>
          <w:szCs w:val="28"/>
        </w:rPr>
      </w:pPr>
      <w:r w:rsidRPr="006A3A64">
        <w:rPr>
          <w:sz w:val="28"/>
          <w:szCs w:val="28"/>
        </w:rPr>
        <w:t xml:space="preserve">МО </w:t>
      </w:r>
      <w:r w:rsidR="00F83505" w:rsidRPr="006A3A64">
        <w:rPr>
          <w:sz w:val="28"/>
          <w:szCs w:val="28"/>
        </w:rPr>
        <w:t>АЛАПАЕВСКОЕ</w:t>
      </w:r>
    </w:p>
    <w:p w:rsidR="00C338FB" w:rsidRPr="006A3A64" w:rsidRDefault="00C338FB" w:rsidP="00A4516A">
      <w:pPr>
        <w:rPr>
          <w:sz w:val="28"/>
          <w:szCs w:val="28"/>
        </w:rPr>
      </w:pPr>
    </w:p>
    <w:p w:rsidR="00C338FB" w:rsidRPr="006A3A64" w:rsidRDefault="00C338FB" w:rsidP="00A4516A">
      <w:pPr>
        <w:rPr>
          <w:sz w:val="28"/>
          <w:szCs w:val="28"/>
        </w:rPr>
      </w:pPr>
    </w:p>
    <w:p w:rsidR="00113FBA" w:rsidRPr="005F0C78" w:rsidRDefault="00113FBA" w:rsidP="00113FBA">
      <w:pPr>
        <w:jc w:val="right"/>
        <w:rPr>
          <w:sz w:val="28"/>
          <w:szCs w:val="28"/>
        </w:rPr>
      </w:pPr>
      <w:r w:rsidRPr="005F0C78">
        <w:rPr>
          <w:sz w:val="28"/>
          <w:szCs w:val="28"/>
        </w:rPr>
        <w:t xml:space="preserve">ПРИЛОЖЕНИЕ </w:t>
      </w:r>
    </w:p>
    <w:p w:rsidR="00113FBA" w:rsidRPr="005F0C78" w:rsidRDefault="00113FBA" w:rsidP="00AC3481">
      <w:pPr>
        <w:ind w:left="9204" w:firstLine="708"/>
        <w:rPr>
          <w:sz w:val="28"/>
          <w:szCs w:val="28"/>
        </w:rPr>
      </w:pPr>
      <w:r w:rsidRPr="00DE1D58">
        <w:rPr>
          <w:sz w:val="28"/>
          <w:szCs w:val="28"/>
        </w:rPr>
        <w:t xml:space="preserve">К ООП </w:t>
      </w:r>
      <w:r>
        <w:rPr>
          <w:sz w:val="28"/>
          <w:szCs w:val="28"/>
        </w:rPr>
        <w:t xml:space="preserve">ООО </w:t>
      </w:r>
      <w:r w:rsidRPr="005F0C78">
        <w:rPr>
          <w:sz w:val="28"/>
          <w:szCs w:val="28"/>
        </w:rPr>
        <w:t>МОУ «ДЕЕВСКАЯ  СОШ»</w:t>
      </w:r>
    </w:p>
    <w:p w:rsidR="00113FBA" w:rsidRPr="005F0C78" w:rsidRDefault="00113FBA" w:rsidP="00AC3481">
      <w:pPr>
        <w:ind w:left="9204" w:firstLine="708"/>
        <w:jc w:val="center"/>
        <w:rPr>
          <w:sz w:val="28"/>
          <w:szCs w:val="28"/>
        </w:rPr>
      </w:pPr>
      <w:r w:rsidRPr="005F0C78">
        <w:rPr>
          <w:sz w:val="28"/>
          <w:szCs w:val="28"/>
        </w:rPr>
        <w:t>Приказ №</w:t>
      </w:r>
      <w:r>
        <w:rPr>
          <w:sz w:val="28"/>
          <w:szCs w:val="28"/>
        </w:rPr>
        <w:t xml:space="preserve"> 25-од </w:t>
      </w:r>
      <w:r w:rsidRPr="005F0C78">
        <w:rPr>
          <w:sz w:val="28"/>
          <w:szCs w:val="28"/>
        </w:rPr>
        <w:t xml:space="preserve">от </w:t>
      </w:r>
      <w:r>
        <w:rPr>
          <w:sz w:val="28"/>
          <w:szCs w:val="28"/>
        </w:rPr>
        <w:t xml:space="preserve"> 28.08.2020г.</w:t>
      </w:r>
    </w:p>
    <w:p w:rsidR="00113FBA" w:rsidRPr="005F0C78" w:rsidRDefault="00113FBA" w:rsidP="00113FBA">
      <w:pPr>
        <w:rPr>
          <w:b/>
          <w:sz w:val="28"/>
          <w:szCs w:val="28"/>
        </w:rPr>
      </w:pPr>
    </w:p>
    <w:p w:rsidR="00C338FB" w:rsidRPr="006A3A64" w:rsidRDefault="00C338FB" w:rsidP="00113FBA">
      <w:pPr>
        <w:jc w:val="right"/>
        <w:rPr>
          <w:b/>
          <w:sz w:val="28"/>
          <w:szCs w:val="28"/>
        </w:rPr>
      </w:pPr>
    </w:p>
    <w:p w:rsidR="00C338FB" w:rsidRDefault="00C338FB" w:rsidP="00A4516A">
      <w:pPr>
        <w:rPr>
          <w:b/>
          <w:sz w:val="28"/>
          <w:szCs w:val="28"/>
        </w:rPr>
      </w:pPr>
    </w:p>
    <w:p w:rsidR="00113FBA" w:rsidRDefault="00113FBA" w:rsidP="00A4516A">
      <w:pPr>
        <w:rPr>
          <w:b/>
          <w:sz w:val="28"/>
          <w:szCs w:val="28"/>
        </w:rPr>
      </w:pPr>
    </w:p>
    <w:p w:rsidR="00113FBA" w:rsidRPr="006A3A64" w:rsidRDefault="00113FBA" w:rsidP="00A4516A">
      <w:pPr>
        <w:rPr>
          <w:b/>
          <w:sz w:val="28"/>
          <w:szCs w:val="28"/>
        </w:rPr>
      </w:pPr>
    </w:p>
    <w:p w:rsidR="00113FBA" w:rsidRPr="005F0C78" w:rsidRDefault="00113FBA" w:rsidP="00113FBA">
      <w:pPr>
        <w:rPr>
          <w:b/>
          <w:sz w:val="28"/>
          <w:szCs w:val="28"/>
        </w:rPr>
      </w:pPr>
    </w:p>
    <w:p w:rsidR="00113FBA" w:rsidRPr="009E062B" w:rsidRDefault="00113FBA" w:rsidP="00113FBA">
      <w:pPr>
        <w:jc w:val="center"/>
        <w:rPr>
          <w:sz w:val="28"/>
          <w:szCs w:val="28"/>
        </w:rPr>
      </w:pPr>
      <w:r w:rsidRPr="009E062B">
        <w:rPr>
          <w:sz w:val="28"/>
          <w:szCs w:val="28"/>
        </w:rPr>
        <w:t>РАБОЧАЯ ПРОГРАММА УЧИТЕЛЯ</w:t>
      </w:r>
    </w:p>
    <w:p w:rsidR="00113FBA" w:rsidRPr="00113FBA" w:rsidRDefault="00113FBA" w:rsidP="00113FBA">
      <w:pPr>
        <w:jc w:val="center"/>
        <w:rPr>
          <w:sz w:val="28"/>
          <w:szCs w:val="28"/>
        </w:rPr>
      </w:pPr>
      <w:r w:rsidRPr="009E062B">
        <w:rPr>
          <w:sz w:val="28"/>
          <w:szCs w:val="28"/>
        </w:rPr>
        <w:t xml:space="preserve">УЧЕБНЫЙ ПРЕДМЕТ </w:t>
      </w:r>
      <w:r>
        <w:rPr>
          <w:sz w:val="40"/>
          <w:szCs w:val="40"/>
        </w:rPr>
        <w:t>(</w:t>
      </w:r>
      <w:r w:rsidRPr="00113FBA">
        <w:rPr>
          <w:sz w:val="40"/>
          <w:szCs w:val="40"/>
        </w:rPr>
        <w:t>немецкий язык</w:t>
      </w:r>
      <w:r>
        <w:rPr>
          <w:sz w:val="28"/>
          <w:szCs w:val="28"/>
        </w:rPr>
        <w:t>(</w:t>
      </w:r>
      <w:r w:rsidRPr="00113FBA">
        <w:rPr>
          <w:sz w:val="28"/>
          <w:szCs w:val="28"/>
        </w:rPr>
        <w:t>второй иностранный язык</w:t>
      </w:r>
      <w:r>
        <w:rPr>
          <w:sz w:val="28"/>
          <w:szCs w:val="28"/>
        </w:rPr>
        <w:t>)</w:t>
      </w:r>
      <w:r w:rsidRPr="00113FBA">
        <w:rPr>
          <w:sz w:val="40"/>
          <w:szCs w:val="40"/>
        </w:rPr>
        <w:t>)</w:t>
      </w:r>
    </w:p>
    <w:p w:rsidR="00113FBA" w:rsidRPr="009E062B" w:rsidRDefault="00113FBA" w:rsidP="00113FBA">
      <w:pPr>
        <w:jc w:val="center"/>
        <w:rPr>
          <w:sz w:val="28"/>
          <w:szCs w:val="28"/>
        </w:rPr>
      </w:pPr>
      <w:r>
        <w:rPr>
          <w:sz w:val="28"/>
          <w:szCs w:val="28"/>
        </w:rPr>
        <w:t>5-9</w:t>
      </w:r>
      <w:r w:rsidRPr="009E062B">
        <w:rPr>
          <w:sz w:val="28"/>
          <w:szCs w:val="28"/>
        </w:rPr>
        <w:t xml:space="preserve"> класс</w:t>
      </w:r>
    </w:p>
    <w:p w:rsidR="00113FBA" w:rsidRPr="005F0C78" w:rsidRDefault="00113FBA" w:rsidP="00113FBA">
      <w:pPr>
        <w:rPr>
          <w:sz w:val="28"/>
          <w:szCs w:val="28"/>
        </w:rPr>
      </w:pPr>
    </w:p>
    <w:p w:rsidR="00C338FB" w:rsidRPr="006A3A64" w:rsidRDefault="00C338FB" w:rsidP="00113FBA">
      <w:pPr>
        <w:jc w:val="center"/>
        <w:rPr>
          <w:sz w:val="28"/>
          <w:szCs w:val="28"/>
        </w:rPr>
      </w:pPr>
    </w:p>
    <w:p w:rsidR="00C338FB" w:rsidRDefault="00C338FB" w:rsidP="00A4516A">
      <w:pPr>
        <w:rPr>
          <w:sz w:val="28"/>
          <w:szCs w:val="28"/>
        </w:rPr>
      </w:pPr>
    </w:p>
    <w:p w:rsidR="00113FBA" w:rsidRDefault="00113FBA" w:rsidP="00A4516A">
      <w:pPr>
        <w:rPr>
          <w:sz w:val="28"/>
          <w:szCs w:val="28"/>
        </w:rPr>
      </w:pPr>
    </w:p>
    <w:p w:rsidR="00113FBA" w:rsidRPr="006A3A64" w:rsidRDefault="00113FBA" w:rsidP="00A4516A">
      <w:pPr>
        <w:rPr>
          <w:sz w:val="28"/>
          <w:szCs w:val="28"/>
        </w:rPr>
      </w:pPr>
    </w:p>
    <w:p w:rsidR="00C338FB" w:rsidRPr="006A3A64" w:rsidRDefault="00C338FB" w:rsidP="0023027B">
      <w:pPr>
        <w:jc w:val="right"/>
        <w:rPr>
          <w:sz w:val="28"/>
          <w:szCs w:val="28"/>
        </w:rPr>
      </w:pPr>
    </w:p>
    <w:p w:rsidR="00113FBA" w:rsidRPr="009E062B" w:rsidRDefault="00113FBA" w:rsidP="00113FBA">
      <w:pPr>
        <w:ind w:left="10620"/>
        <w:jc w:val="center"/>
        <w:rPr>
          <w:b/>
          <w:sz w:val="28"/>
          <w:szCs w:val="28"/>
        </w:rPr>
      </w:pPr>
      <w:r w:rsidRPr="009E062B">
        <w:rPr>
          <w:sz w:val="28"/>
          <w:szCs w:val="28"/>
        </w:rPr>
        <w:t>Учитель  английского языка</w:t>
      </w:r>
      <w:r w:rsidRPr="009E062B">
        <w:rPr>
          <w:b/>
          <w:sz w:val="28"/>
          <w:szCs w:val="28"/>
        </w:rPr>
        <w:t>:</w:t>
      </w:r>
    </w:p>
    <w:p w:rsidR="00113FBA" w:rsidRPr="009E062B" w:rsidRDefault="00AC3481" w:rsidP="00AC3481">
      <w:pPr>
        <w:ind w:left="10620"/>
        <w:rPr>
          <w:sz w:val="28"/>
          <w:szCs w:val="28"/>
        </w:rPr>
      </w:pPr>
      <w:r>
        <w:rPr>
          <w:sz w:val="28"/>
          <w:szCs w:val="28"/>
        </w:rPr>
        <w:t xml:space="preserve">      </w:t>
      </w:r>
      <w:r w:rsidR="00113FBA" w:rsidRPr="009E062B">
        <w:rPr>
          <w:sz w:val="28"/>
          <w:szCs w:val="28"/>
        </w:rPr>
        <w:t>Гаранина Л. В., I кк</w:t>
      </w:r>
    </w:p>
    <w:p w:rsidR="00113FBA" w:rsidRPr="008913D7" w:rsidRDefault="00113FBA" w:rsidP="00113FBA">
      <w:pPr>
        <w:jc w:val="center"/>
        <w:rPr>
          <w:sz w:val="28"/>
          <w:szCs w:val="28"/>
        </w:rPr>
      </w:pPr>
    </w:p>
    <w:p w:rsidR="00D74DE7" w:rsidRPr="006A3A64" w:rsidRDefault="00D74DE7" w:rsidP="00A4516A">
      <w:pPr>
        <w:rPr>
          <w:b/>
          <w:sz w:val="28"/>
          <w:szCs w:val="28"/>
        </w:rPr>
      </w:pPr>
    </w:p>
    <w:p w:rsidR="003E429F" w:rsidRDefault="003E429F" w:rsidP="00A4516A">
      <w:pPr>
        <w:jc w:val="center"/>
        <w:rPr>
          <w:b/>
          <w:sz w:val="28"/>
          <w:szCs w:val="28"/>
        </w:rPr>
      </w:pPr>
    </w:p>
    <w:p w:rsidR="00113FBA" w:rsidRDefault="00113FBA" w:rsidP="00A4516A">
      <w:pPr>
        <w:jc w:val="center"/>
        <w:rPr>
          <w:b/>
          <w:sz w:val="28"/>
          <w:szCs w:val="28"/>
        </w:rPr>
      </w:pPr>
    </w:p>
    <w:p w:rsidR="003E429F" w:rsidRPr="00191223" w:rsidRDefault="003E429F" w:rsidP="003E429F">
      <w:pPr>
        <w:shd w:val="clear" w:color="auto" w:fill="FFFFFF" w:themeFill="background1"/>
        <w:ind w:right="-456"/>
        <w:jc w:val="center"/>
        <w:rPr>
          <w:sz w:val="28"/>
          <w:szCs w:val="28"/>
        </w:rPr>
      </w:pPr>
      <w:r w:rsidRPr="00191223">
        <w:rPr>
          <w:b/>
          <w:sz w:val="28"/>
          <w:szCs w:val="28"/>
        </w:rPr>
        <w:lastRenderedPageBreak/>
        <w:t>ПОЯСНИТЕЛЬНАЯ ЗАПИСКА</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Рабочая программа по второму иностранному языку (немецкий) для 5-9 классов составлена на основе федерального государственного образовательного стандарта основного общего образования,</w:t>
      </w:r>
      <w:r w:rsidRPr="00191223">
        <w:rPr>
          <w:rStyle w:val="apple-converted-space"/>
          <w:sz w:val="28"/>
          <w:szCs w:val="28"/>
        </w:rPr>
        <w:t> </w:t>
      </w:r>
      <w:r w:rsidRPr="00191223">
        <w:rPr>
          <w:sz w:val="28"/>
          <w:szCs w:val="28"/>
        </w:rPr>
        <w:t>основной образовательной программы</w:t>
      </w:r>
      <w:r w:rsidR="00113FBA">
        <w:rPr>
          <w:sz w:val="28"/>
          <w:szCs w:val="28"/>
        </w:rPr>
        <w:t xml:space="preserve"> основного общего образования М</w:t>
      </w:r>
      <w:r w:rsidRPr="00191223">
        <w:rPr>
          <w:sz w:val="28"/>
          <w:szCs w:val="28"/>
        </w:rPr>
        <w:t>ОУ</w:t>
      </w:r>
      <w:r w:rsidR="00113FBA">
        <w:rPr>
          <w:sz w:val="28"/>
          <w:szCs w:val="28"/>
        </w:rPr>
        <w:t xml:space="preserve"> «Деевская СОШ»</w:t>
      </w:r>
      <w:r w:rsidRPr="00191223">
        <w:rPr>
          <w:sz w:val="28"/>
          <w:szCs w:val="28"/>
        </w:rPr>
        <w:t>, примерной программы основного общего образования по</w:t>
      </w:r>
      <w:r w:rsidRPr="00191223">
        <w:rPr>
          <w:rStyle w:val="apple-converted-space"/>
          <w:sz w:val="28"/>
          <w:szCs w:val="28"/>
        </w:rPr>
        <w:t> </w:t>
      </w:r>
      <w:r w:rsidRPr="00191223">
        <w:rPr>
          <w:sz w:val="28"/>
          <w:szCs w:val="28"/>
        </w:rPr>
        <w:t>немецкому языку с учетом авторской и рабочей программы по немецкому языку:Аверин М.М.</w:t>
      </w:r>
      <w:r w:rsidRPr="00191223">
        <w:rPr>
          <w:rStyle w:val="apple-converted-space"/>
          <w:b/>
          <w:bCs/>
          <w:sz w:val="28"/>
          <w:szCs w:val="28"/>
        </w:rPr>
        <w:t> </w:t>
      </w:r>
      <w:r w:rsidRPr="00191223">
        <w:rPr>
          <w:sz w:val="28"/>
          <w:szCs w:val="28"/>
        </w:rPr>
        <w:t>Немецкий язык. Рабочие программы. Предметная линия учебников «Горизонты» 5-9 классы / пособие для учителей общеобразовательных учреждений / М.М. Аверин, Е.Ю. Гуцалюк, Е.Р. Харченко. – М.: Просвещение, 2012. – 80с. –</w:t>
      </w:r>
      <w:r w:rsidRPr="00191223">
        <w:rPr>
          <w:rStyle w:val="apple-converted-space"/>
          <w:sz w:val="28"/>
          <w:szCs w:val="28"/>
        </w:rPr>
        <w:t> </w:t>
      </w:r>
      <w:r w:rsidRPr="00191223">
        <w:rPr>
          <w:sz w:val="28"/>
          <w:szCs w:val="28"/>
        </w:rPr>
        <w:t>ISBN</w:t>
      </w:r>
      <w:r w:rsidRPr="00191223">
        <w:rPr>
          <w:rStyle w:val="apple-converted-space"/>
          <w:sz w:val="28"/>
          <w:szCs w:val="28"/>
        </w:rPr>
        <w:t> </w:t>
      </w:r>
      <w:r w:rsidRPr="00191223">
        <w:rPr>
          <w:sz w:val="28"/>
          <w:szCs w:val="28"/>
        </w:rPr>
        <w:t>978-5-09-022570-0.</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Рабочая программа ориентирована на использование</w:t>
      </w:r>
      <w:r w:rsidRPr="00191223">
        <w:rPr>
          <w:rStyle w:val="apple-converted-space"/>
          <w:sz w:val="28"/>
          <w:szCs w:val="28"/>
        </w:rPr>
        <w:t> </w:t>
      </w:r>
      <w:r w:rsidRPr="00191223">
        <w:rPr>
          <w:sz w:val="28"/>
          <w:szCs w:val="28"/>
        </w:rPr>
        <w:t>линий учебников по немецкому языку как второму иностранному языкуучебно-методического комплекта «Горизонты»</w:t>
      </w:r>
    </w:p>
    <w:p w:rsidR="00CF4587" w:rsidRPr="00191223" w:rsidRDefault="00CF4587" w:rsidP="00931DA4">
      <w:pPr>
        <w:pStyle w:val="ae"/>
        <w:numPr>
          <w:ilvl w:val="0"/>
          <w:numId w:val="2"/>
        </w:numPr>
        <w:shd w:val="clear" w:color="auto" w:fill="FFFFFF"/>
        <w:spacing w:before="0" w:beforeAutospacing="0" w:after="0" w:afterAutospacing="0" w:line="294" w:lineRule="atLeast"/>
        <w:ind w:left="0"/>
        <w:rPr>
          <w:sz w:val="28"/>
          <w:szCs w:val="28"/>
        </w:rPr>
      </w:pPr>
      <w:r w:rsidRPr="00191223">
        <w:rPr>
          <w:sz w:val="28"/>
          <w:szCs w:val="28"/>
        </w:rPr>
        <w:t>Немецкий язык. 5 класс: учебник для общеобразовательных учреждений/ Н 50 (Аверин М.М., Джин Ф., Рорман Л., Збранкова).</w:t>
      </w:r>
    </w:p>
    <w:p w:rsidR="00CF4587" w:rsidRPr="00191223" w:rsidRDefault="00CF4587" w:rsidP="00931DA4">
      <w:pPr>
        <w:pStyle w:val="ae"/>
        <w:numPr>
          <w:ilvl w:val="0"/>
          <w:numId w:val="2"/>
        </w:numPr>
        <w:shd w:val="clear" w:color="auto" w:fill="FFFFFF"/>
        <w:spacing w:before="0" w:beforeAutospacing="0" w:after="0" w:afterAutospacing="0" w:line="294" w:lineRule="atLeast"/>
        <w:ind w:left="0"/>
        <w:rPr>
          <w:sz w:val="28"/>
          <w:szCs w:val="28"/>
        </w:rPr>
      </w:pPr>
      <w:r w:rsidRPr="00191223">
        <w:rPr>
          <w:sz w:val="28"/>
          <w:szCs w:val="28"/>
        </w:rPr>
        <w:t>Немецкий язык. 6 класс: учебник для общеобразовательных учреждений/М.М. Аверин, Ф.Джин, Л. Рорман.</w:t>
      </w:r>
    </w:p>
    <w:p w:rsidR="00CF4587" w:rsidRPr="00191223" w:rsidRDefault="00CF4587" w:rsidP="00931DA4">
      <w:pPr>
        <w:pStyle w:val="ae"/>
        <w:numPr>
          <w:ilvl w:val="0"/>
          <w:numId w:val="2"/>
        </w:numPr>
        <w:shd w:val="clear" w:color="auto" w:fill="FFFFFF"/>
        <w:spacing w:before="0" w:beforeAutospacing="0" w:after="0" w:afterAutospacing="0" w:line="294" w:lineRule="atLeast"/>
        <w:ind w:left="0"/>
        <w:rPr>
          <w:sz w:val="28"/>
          <w:szCs w:val="28"/>
        </w:rPr>
      </w:pPr>
      <w:r w:rsidRPr="00191223">
        <w:rPr>
          <w:sz w:val="28"/>
          <w:szCs w:val="28"/>
        </w:rPr>
        <w:t>Немецкий язык. 7 класс: учебник для общеобразовательных учреждений/М.М. Аверин, Ф.Джин, Л. Рорман.</w:t>
      </w:r>
    </w:p>
    <w:p w:rsidR="00CF4587" w:rsidRPr="00191223" w:rsidRDefault="00CF4587" w:rsidP="00931DA4">
      <w:pPr>
        <w:pStyle w:val="ae"/>
        <w:numPr>
          <w:ilvl w:val="0"/>
          <w:numId w:val="2"/>
        </w:numPr>
        <w:shd w:val="clear" w:color="auto" w:fill="FFFFFF"/>
        <w:spacing w:before="0" w:beforeAutospacing="0" w:after="0" w:afterAutospacing="0" w:line="294" w:lineRule="atLeast"/>
        <w:ind w:left="0"/>
        <w:rPr>
          <w:sz w:val="28"/>
          <w:szCs w:val="28"/>
        </w:rPr>
      </w:pPr>
      <w:r w:rsidRPr="00191223">
        <w:rPr>
          <w:sz w:val="28"/>
          <w:szCs w:val="28"/>
        </w:rPr>
        <w:t>Немецкий язык. 8 класс: учебник для общеобразовательных учреждений/М.М. Аверин, Ф.Джин, Л. Рорман.</w:t>
      </w:r>
    </w:p>
    <w:p w:rsidR="00CF4587" w:rsidRPr="00191223" w:rsidRDefault="00CF4587" w:rsidP="00931DA4">
      <w:pPr>
        <w:pStyle w:val="ae"/>
        <w:numPr>
          <w:ilvl w:val="0"/>
          <w:numId w:val="2"/>
        </w:numPr>
        <w:shd w:val="clear" w:color="auto" w:fill="FFFFFF"/>
        <w:spacing w:before="0" w:beforeAutospacing="0" w:after="0" w:afterAutospacing="0" w:line="294" w:lineRule="atLeast"/>
        <w:ind w:left="0"/>
        <w:rPr>
          <w:sz w:val="28"/>
          <w:szCs w:val="28"/>
        </w:rPr>
      </w:pPr>
      <w:r w:rsidRPr="00191223">
        <w:rPr>
          <w:sz w:val="28"/>
          <w:szCs w:val="28"/>
        </w:rPr>
        <w:t>Немецкий язык. 9 класс: учебник для общеобразовательных учреждений/М.М. Аверин, Ф.Джин, Л. Рорман.</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В ней также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компетенций.</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а также с возрастными особенностями развития учащихся.</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Основной стратегией обучения провозглашен личностно-ориентированный подход, ставящий в центр учебно-воспитательного процесса личность школьника, учет его способностей, возможностей, склонностей и потребностей. Это предполагается реализовать на основе дифференциации и индивидуализации обучения и использования новых обучающих технологий и</w:t>
      </w:r>
      <w:r w:rsidRPr="00191223">
        <w:rPr>
          <w:rStyle w:val="apple-converted-space"/>
          <w:sz w:val="28"/>
          <w:szCs w:val="28"/>
        </w:rPr>
        <w:t> </w:t>
      </w:r>
      <w:r w:rsidRPr="00191223">
        <w:rPr>
          <w:b/>
          <w:bCs/>
          <w:sz w:val="28"/>
          <w:szCs w:val="28"/>
        </w:rPr>
        <w:t>ЭОР</w:t>
      </w:r>
      <w:r w:rsidRPr="00191223">
        <w:rPr>
          <w:sz w:val="28"/>
          <w:szCs w:val="28"/>
        </w:rPr>
        <w:t>.</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b/>
          <w:bCs/>
          <w:sz w:val="28"/>
          <w:szCs w:val="28"/>
        </w:rPr>
        <w:t>Цели обучения</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b/>
          <w:bCs/>
          <w:sz w:val="28"/>
          <w:szCs w:val="28"/>
        </w:rPr>
        <w:t>развитие иноязычной коммуникативной компетенции</w:t>
      </w:r>
      <w:r w:rsidRPr="00191223">
        <w:rPr>
          <w:sz w:val="28"/>
          <w:szCs w:val="28"/>
        </w:rPr>
        <w:t>в совокупности ее составляющих, а именно:</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i/>
          <w:iCs/>
          <w:sz w:val="28"/>
          <w:szCs w:val="28"/>
        </w:rPr>
        <w:t>речевая компетенц</w:t>
      </w:r>
      <w:r w:rsidRPr="00191223">
        <w:rPr>
          <w:sz w:val="28"/>
          <w:szCs w:val="28"/>
        </w:rPr>
        <w:t>ия — развитие коммуникативных умений в четырех основных видах речевой деятельности (говорении, аудировании, чтении, письме);</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i/>
          <w:iCs/>
          <w:sz w:val="28"/>
          <w:szCs w:val="28"/>
        </w:rPr>
        <w:t>языковая компетенция</w:t>
      </w:r>
      <w:r w:rsidRPr="00191223">
        <w:rPr>
          <w:rStyle w:val="apple-converted-space"/>
          <w:sz w:val="28"/>
          <w:szCs w:val="28"/>
        </w:rPr>
        <w:t> </w:t>
      </w:r>
      <w:r w:rsidRPr="00191223">
        <w:rPr>
          <w:sz w:val="28"/>
          <w:szCs w:val="28"/>
        </w:rPr>
        <w:t>—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i/>
          <w:iCs/>
          <w:sz w:val="28"/>
          <w:szCs w:val="28"/>
        </w:rPr>
        <w:t>социокультурная/межкультурная компетенция</w:t>
      </w:r>
      <w:r w:rsidRPr="00191223">
        <w:rPr>
          <w:rStyle w:val="apple-converted-space"/>
          <w:sz w:val="28"/>
          <w:szCs w:val="28"/>
        </w:rPr>
        <w:t> </w:t>
      </w:r>
      <w:r w:rsidRPr="00191223">
        <w:rPr>
          <w:sz w:val="28"/>
          <w:szCs w:val="28"/>
        </w:rPr>
        <w:t>—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i/>
          <w:iCs/>
          <w:sz w:val="28"/>
          <w:szCs w:val="28"/>
        </w:rPr>
        <w:t>компенсаторная компетенция</w:t>
      </w:r>
      <w:r w:rsidRPr="00191223">
        <w:rPr>
          <w:rStyle w:val="apple-converted-space"/>
          <w:i/>
          <w:iCs/>
          <w:sz w:val="28"/>
          <w:szCs w:val="28"/>
        </w:rPr>
        <w:t> </w:t>
      </w:r>
      <w:r w:rsidRPr="00191223">
        <w:rPr>
          <w:sz w:val="28"/>
          <w:szCs w:val="28"/>
        </w:rPr>
        <w:t>— развитие умений выходить из положения в условиях дефицита языковых средств при получении и передаче информации;</w:t>
      </w:r>
      <w:r w:rsidRPr="00191223">
        <w:rPr>
          <w:sz w:val="28"/>
          <w:szCs w:val="28"/>
        </w:rPr>
        <w:br/>
      </w:r>
      <w:r w:rsidRPr="00191223">
        <w:rPr>
          <w:i/>
          <w:iCs/>
          <w:sz w:val="28"/>
          <w:szCs w:val="28"/>
        </w:rPr>
        <w:t>учебно-познавательная компетенц</w:t>
      </w:r>
      <w:r w:rsidRPr="00191223">
        <w:rPr>
          <w:sz w:val="28"/>
          <w:szCs w:val="28"/>
        </w:rPr>
        <w:t>ия —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r w:rsidRPr="00191223">
        <w:rPr>
          <w:sz w:val="28"/>
          <w:szCs w:val="28"/>
        </w:rPr>
        <w:br/>
      </w:r>
      <w:r w:rsidRPr="00191223">
        <w:rPr>
          <w:b/>
          <w:bCs/>
          <w:sz w:val="28"/>
          <w:szCs w:val="28"/>
        </w:rPr>
        <w:t>развитие личности учащихся</w:t>
      </w:r>
      <w:r w:rsidRPr="00191223">
        <w:rPr>
          <w:rStyle w:val="apple-converted-space"/>
          <w:sz w:val="28"/>
          <w:szCs w:val="28"/>
        </w:rPr>
        <w:t> </w:t>
      </w:r>
      <w:r w:rsidRPr="00191223">
        <w:rPr>
          <w:sz w:val="28"/>
          <w:szCs w:val="28"/>
        </w:rPr>
        <w:t>посредством реализации воспитательного потенциала иностранного языка:</w:t>
      </w:r>
    </w:p>
    <w:p w:rsidR="00CF4587" w:rsidRPr="00191223" w:rsidRDefault="00CF4587" w:rsidP="00931DA4">
      <w:pPr>
        <w:pStyle w:val="ae"/>
        <w:numPr>
          <w:ilvl w:val="0"/>
          <w:numId w:val="3"/>
        </w:numPr>
        <w:shd w:val="clear" w:color="auto" w:fill="FFFFFF"/>
        <w:spacing w:before="0" w:beforeAutospacing="0" w:after="0" w:afterAutospacing="0" w:line="294" w:lineRule="atLeast"/>
        <w:ind w:left="0"/>
        <w:rPr>
          <w:sz w:val="28"/>
          <w:szCs w:val="28"/>
        </w:rPr>
      </w:pPr>
      <w:r w:rsidRPr="00191223">
        <w:rPr>
          <w:sz w:val="28"/>
          <w:szCs w:val="28"/>
        </w:rPr>
        <w:t>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CF4587" w:rsidRPr="00191223" w:rsidRDefault="00CF4587" w:rsidP="00931DA4">
      <w:pPr>
        <w:pStyle w:val="ae"/>
        <w:numPr>
          <w:ilvl w:val="0"/>
          <w:numId w:val="3"/>
        </w:numPr>
        <w:shd w:val="clear" w:color="auto" w:fill="FFFFFF"/>
        <w:spacing w:before="0" w:beforeAutospacing="0" w:after="0" w:afterAutospacing="0" w:line="294" w:lineRule="atLeast"/>
        <w:ind w:left="0"/>
        <w:rPr>
          <w:sz w:val="28"/>
          <w:szCs w:val="28"/>
        </w:rPr>
      </w:pPr>
      <w:r w:rsidRPr="00191223">
        <w:rPr>
          <w:sz w:val="28"/>
          <w:szCs w:val="28"/>
        </w:rPr>
        <w:t>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CF4587" w:rsidRPr="00191223" w:rsidRDefault="00CF4587" w:rsidP="00931DA4">
      <w:pPr>
        <w:pStyle w:val="ae"/>
        <w:numPr>
          <w:ilvl w:val="0"/>
          <w:numId w:val="3"/>
        </w:numPr>
        <w:shd w:val="clear" w:color="auto" w:fill="FFFFFF"/>
        <w:spacing w:before="0" w:beforeAutospacing="0" w:after="0" w:afterAutospacing="0" w:line="294" w:lineRule="atLeast"/>
        <w:ind w:left="0"/>
        <w:rPr>
          <w:sz w:val="28"/>
          <w:szCs w:val="28"/>
        </w:rPr>
      </w:pPr>
      <w:r w:rsidRPr="00191223">
        <w:rPr>
          <w:sz w:val="28"/>
          <w:szCs w:val="28"/>
        </w:rPr>
        <w:t>развитие стремления к овладению основами мировой культуры средствами иностранного языка;</w:t>
      </w:r>
    </w:p>
    <w:p w:rsidR="00CF4587" w:rsidRPr="00191223" w:rsidRDefault="00CF4587" w:rsidP="00931DA4">
      <w:pPr>
        <w:pStyle w:val="ae"/>
        <w:numPr>
          <w:ilvl w:val="0"/>
          <w:numId w:val="3"/>
        </w:numPr>
        <w:shd w:val="clear" w:color="auto" w:fill="FFFFFF"/>
        <w:spacing w:before="0" w:beforeAutospacing="0" w:after="0" w:afterAutospacing="0" w:line="294" w:lineRule="atLeast"/>
        <w:ind w:left="0"/>
        <w:rPr>
          <w:sz w:val="28"/>
          <w:szCs w:val="28"/>
        </w:rPr>
      </w:pPr>
      <w:r w:rsidRPr="00191223">
        <w:rPr>
          <w:sz w:val="28"/>
          <w:szCs w:val="28"/>
        </w:rPr>
        <w:t>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Применительно</w:t>
      </w:r>
      <w:r w:rsidRPr="00191223">
        <w:rPr>
          <w:rStyle w:val="apple-converted-space"/>
          <w:sz w:val="28"/>
          <w:szCs w:val="28"/>
        </w:rPr>
        <w:t> </w:t>
      </w:r>
      <w:r w:rsidRPr="00191223">
        <w:rPr>
          <w:b/>
          <w:bCs/>
          <w:sz w:val="28"/>
          <w:szCs w:val="28"/>
        </w:rPr>
        <w:t>к курсу для 5 класса</w:t>
      </w:r>
      <w:r w:rsidRPr="00191223">
        <w:rPr>
          <w:rStyle w:val="apple-converted-space"/>
          <w:sz w:val="28"/>
          <w:szCs w:val="28"/>
        </w:rPr>
        <w:t> </w:t>
      </w:r>
      <w:r w:rsidRPr="00191223">
        <w:rPr>
          <w:sz w:val="28"/>
          <w:szCs w:val="28"/>
        </w:rPr>
        <w:t>следует говорить о развивающих, воспитательных и практических</w:t>
      </w:r>
      <w:r w:rsidRPr="00191223">
        <w:rPr>
          <w:rStyle w:val="apple-converted-space"/>
          <w:sz w:val="28"/>
          <w:szCs w:val="28"/>
        </w:rPr>
        <w:t> </w:t>
      </w:r>
      <w:r w:rsidRPr="00191223">
        <w:rPr>
          <w:b/>
          <w:bCs/>
          <w:sz w:val="28"/>
          <w:szCs w:val="28"/>
        </w:rPr>
        <w:t>задачах:</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способствовать интеллектуальному и эмоциональному развитию личности ребёнка;</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развивать его память и воображение;</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создавать условия для творческого развития ребёнка;</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прививать навыки рефлексии и саморефлексии;</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развивать национальное самосознание наряду с межкультурной толерантностью;</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создавать ситуации для самореализации личности ребёнка;</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воспитывать в ребёнке самоуважение;</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воспитывать сознательное отношение к обучению, умение преодолевать трудности самостоятельно;</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способствовать формированию чувства «успешности»;</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учить ставить перед собой цели в изучении учебного предмета и достигать их;</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развивать интерес и уважение к культуре, истории, особенностям жизни стран изучаемого языка;</w:t>
      </w:r>
    </w:p>
    <w:p w:rsidR="00CF4587" w:rsidRPr="00191223" w:rsidRDefault="00CF4587" w:rsidP="00931DA4">
      <w:pPr>
        <w:pStyle w:val="ae"/>
        <w:numPr>
          <w:ilvl w:val="0"/>
          <w:numId w:val="4"/>
        </w:numPr>
        <w:shd w:val="clear" w:color="auto" w:fill="FFFFFF"/>
        <w:spacing w:before="0" w:beforeAutospacing="0" w:after="0" w:afterAutospacing="0" w:line="294" w:lineRule="atLeast"/>
        <w:ind w:left="0"/>
        <w:rPr>
          <w:sz w:val="28"/>
          <w:szCs w:val="28"/>
        </w:rPr>
      </w:pPr>
      <w:r w:rsidRPr="00191223">
        <w:rPr>
          <w:sz w:val="28"/>
          <w:szCs w:val="28"/>
        </w:rPr>
        <w:t>раскрывать общеобразовательную и практическую ценность владения несколькими иностранными языками.</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Применительно к курсу для</w:t>
      </w:r>
      <w:r w:rsidRPr="00191223">
        <w:rPr>
          <w:rStyle w:val="apple-converted-space"/>
          <w:sz w:val="28"/>
          <w:szCs w:val="28"/>
        </w:rPr>
        <w:t> </w:t>
      </w:r>
      <w:r w:rsidRPr="00191223">
        <w:rPr>
          <w:b/>
          <w:bCs/>
          <w:sz w:val="28"/>
          <w:szCs w:val="28"/>
        </w:rPr>
        <w:t>6 класса</w:t>
      </w:r>
      <w:r w:rsidRPr="00191223">
        <w:rPr>
          <w:rStyle w:val="apple-converted-space"/>
          <w:sz w:val="28"/>
          <w:szCs w:val="28"/>
        </w:rPr>
        <w:t> </w:t>
      </w:r>
      <w:r w:rsidRPr="00191223">
        <w:rPr>
          <w:sz w:val="28"/>
          <w:szCs w:val="28"/>
        </w:rPr>
        <w:t>следует говорить о</w:t>
      </w:r>
      <w:r w:rsidRPr="00191223">
        <w:rPr>
          <w:b/>
          <w:bCs/>
          <w:sz w:val="28"/>
          <w:szCs w:val="28"/>
        </w:rPr>
        <w:t>развивающих, воспитательных</w:t>
      </w:r>
      <w:r w:rsidRPr="00191223">
        <w:rPr>
          <w:rStyle w:val="apple-converted-space"/>
          <w:b/>
          <w:bCs/>
          <w:sz w:val="28"/>
          <w:szCs w:val="28"/>
        </w:rPr>
        <w:t> </w:t>
      </w:r>
      <w:r w:rsidRPr="00191223">
        <w:rPr>
          <w:sz w:val="28"/>
          <w:szCs w:val="28"/>
        </w:rPr>
        <w:t>и</w:t>
      </w:r>
      <w:r w:rsidRPr="00191223">
        <w:rPr>
          <w:rStyle w:val="apple-converted-space"/>
          <w:sz w:val="28"/>
          <w:szCs w:val="28"/>
        </w:rPr>
        <w:t> </w:t>
      </w:r>
      <w:r w:rsidRPr="00191223">
        <w:rPr>
          <w:b/>
          <w:bCs/>
          <w:sz w:val="28"/>
          <w:szCs w:val="28"/>
        </w:rPr>
        <w:t>практических</w:t>
      </w:r>
      <w:r w:rsidRPr="00191223">
        <w:rPr>
          <w:rStyle w:val="apple-converted-space"/>
          <w:b/>
          <w:bCs/>
          <w:sz w:val="28"/>
          <w:szCs w:val="28"/>
        </w:rPr>
        <w:t> </w:t>
      </w:r>
      <w:r w:rsidRPr="00191223">
        <w:rPr>
          <w:b/>
          <w:bCs/>
          <w:sz w:val="28"/>
          <w:szCs w:val="28"/>
        </w:rPr>
        <w:t>задачах:</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способствовать интеллектуальному и эмоциональному развитию личности ребёнка;</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развивать его память и воображение;</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создавать условия для творческого развития ребёнка;</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прививать навыки рефлексии и саморефлексии;</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развивать национальное самосознание наряду с межкультурной толерантностью;</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создавать ситуации для самореализации личности ребёнка;</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воспитывать в ребёнке самоуважение;</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воспитывать сознательное отношение к обучению, умение преодолевать трудности самостоятельно;</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способствовать формированию чувства успешности;</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учить ставить перед собой цели в изучении учебного предмета и достигать их;</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развивать интерес и уважение к культуре, истории, особенностям жизни стран изучаемого языка;</w:t>
      </w:r>
    </w:p>
    <w:p w:rsidR="00CF4587" w:rsidRPr="00191223" w:rsidRDefault="00CF4587" w:rsidP="00931DA4">
      <w:pPr>
        <w:pStyle w:val="ae"/>
        <w:numPr>
          <w:ilvl w:val="0"/>
          <w:numId w:val="5"/>
        </w:numPr>
        <w:shd w:val="clear" w:color="auto" w:fill="FFFFFF"/>
        <w:spacing w:before="0" w:beforeAutospacing="0" w:after="0" w:afterAutospacing="0" w:line="294" w:lineRule="atLeast"/>
        <w:ind w:left="0"/>
        <w:rPr>
          <w:sz w:val="28"/>
          <w:szCs w:val="28"/>
        </w:rPr>
      </w:pPr>
      <w:r w:rsidRPr="00191223">
        <w:rPr>
          <w:sz w:val="28"/>
          <w:szCs w:val="28"/>
        </w:rPr>
        <w:t>раскрывать общеобразовательную и практическую ценность владения несколькими иностранными языками.</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Практические цели должны отвечать тем требованиям, которые заложены в Федеральном государственном образовательном стандарте общего образования и определены европейскими уровнями языковых компетенций.</w:t>
      </w:r>
    </w:p>
    <w:p w:rsidR="00CF4587" w:rsidRPr="00191223" w:rsidRDefault="00CF4587" w:rsidP="00CF4587">
      <w:pPr>
        <w:pStyle w:val="ae"/>
        <w:shd w:val="clear" w:color="auto" w:fill="FFFFFF"/>
        <w:spacing w:before="0" w:beforeAutospacing="0" w:after="0" w:afterAutospacing="0" w:line="294" w:lineRule="atLeast"/>
        <w:rPr>
          <w:sz w:val="28"/>
          <w:szCs w:val="28"/>
        </w:rPr>
      </w:pPr>
    </w:p>
    <w:p w:rsidR="00CF4587" w:rsidRPr="00191223" w:rsidRDefault="00CF4587" w:rsidP="00CF4587">
      <w:pPr>
        <w:pStyle w:val="ae"/>
        <w:shd w:val="clear" w:color="auto" w:fill="FFFFFF"/>
        <w:spacing w:before="0" w:beforeAutospacing="0" w:after="0" w:afterAutospacing="0" w:line="294" w:lineRule="atLeast"/>
        <w:jc w:val="center"/>
        <w:rPr>
          <w:sz w:val="28"/>
          <w:szCs w:val="28"/>
        </w:rPr>
      </w:pPr>
      <w:r w:rsidRPr="00191223">
        <w:rPr>
          <w:b/>
          <w:bCs/>
          <w:sz w:val="28"/>
          <w:szCs w:val="28"/>
        </w:rPr>
        <w:t>2. Общая характеристика учебного предмета</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В основной школе можно условно выделить два этапа обучения: 5—7 и 8—9 классы. На первом этапе придается большое значение осознанию и закреплению тех навыков, которые были получены при изучении первого языка, а также их применению и развитию при изучении второго иностранного языка.</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На втором этапе существенную роль играет развитие межкультурной коммуникации при овладении двумя иностранными языками.</w:t>
      </w:r>
    </w:p>
    <w:p w:rsidR="00CF4587" w:rsidRPr="00191223" w:rsidRDefault="00CF4587" w:rsidP="00931DA4">
      <w:pPr>
        <w:pStyle w:val="ae"/>
        <w:numPr>
          <w:ilvl w:val="0"/>
          <w:numId w:val="6"/>
        </w:numPr>
        <w:shd w:val="clear" w:color="auto" w:fill="FFFFFF"/>
        <w:spacing w:before="0" w:beforeAutospacing="0" w:after="0" w:afterAutospacing="0" w:line="294" w:lineRule="atLeast"/>
        <w:ind w:left="0"/>
        <w:rPr>
          <w:sz w:val="28"/>
          <w:szCs w:val="28"/>
        </w:rPr>
      </w:pPr>
      <w:r w:rsidRPr="00191223">
        <w:rPr>
          <w:sz w:val="28"/>
          <w:szCs w:val="28"/>
        </w:rPr>
        <w:t>Изучение второго иностранного языка имеет ряд особенностей формального и содержательного плана. К первым относятся:</w:t>
      </w:r>
    </w:p>
    <w:p w:rsidR="00CF4587" w:rsidRPr="00191223" w:rsidRDefault="00CF4587" w:rsidP="00931DA4">
      <w:pPr>
        <w:pStyle w:val="ae"/>
        <w:numPr>
          <w:ilvl w:val="0"/>
          <w:numId w:val="6"/>
        </w:numPr>
        <w:shd w:val="clear" w:color="auto" w:fill="FFFFFF"/>
        <w:spacing w:before="0" w:beforeAutospacing="0" w:after="0" w:afterAutospacing="0" w:line="294" w:lineRule="atLeast"/>
        <w:ind w:left="0"/>
        <w:rPr>
          <w:sz w:val="28"/>
          <w:szCs w:val="28"/>
        </w:rPr>
      </w:pPr>
      <w:r w:rsidRPr="00191223">
        <w:rPr>
          <w:sz w:val="28"/>
          <w:szCs w:val="28"/>
        </w:rPr>
        <w:t>меньшее количество выделяемых на него учебных часов (2 часа, а не 3 часа, как на первый иностранный язык на средней ступени обучения);</w:t>
      </w:r>
    </w:p>
    <w:p w:rsidR="00CF4587" w:rsidRPr="00191223" w:rsidRDefault="00CF4587" w:rsidP="00931DA4">
      <w:pPr>
        <w:pStyle w:val="ae"/>
        <w:numPr>
          <w:ilvl w:val="0"/>
          <w:numId w:val="6"/>
        </w:numPr>
        <w:shd w:val="clear" w:color="auto" w:fill="FFFFFF"/>
        <w:spacing w:before="0" w:beforeAutospacing="0" w:after="0" w:afterAutospacing="0" w:line="294" w:lineRule="atLeast"/>
        <w:ind w:left="0"/>
        <w:rPr>
          <w:sz w:val="28"/>
          <w:szCs w:val="28"/>
        </w:rPr>
      </w:pPr>
      <w:r w:rsidRPr="00191223">
        <w:rPr>
          <w:sz w:val="28"/>
          <w:szCs w:val="28"/>
        </w:rPr>
        <w:t>более сжатые сроки его изучения (начиная не с начальной, а с основной школы).</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К особенностям содержательного плана относятся:</w:t>
      </w:r>
    </w:p>
    <w:p w:rsidR="00CF4587" w:rsidRPr="00191223" w:rsidRDefault="00CF4587" w:rsidP="00931DA4">
      <w:pPr>
        <w:pStyle w:val="ae"/>
        <w:numPr>
          <w:ilvl w:val="0"/>
          <w:numId w:val="7"/>
        </w:numPr>
        <w:shd w:val="clear" w:color="auto" w:fill="FFFFFF"/>
        <w:spacing w:before="0" w:beforeAutospacing="0" w:after="0" w:afterAutospacing="0" w:line="294" w:lineRule="atLeast"/>
        <w:ind w:left="0"/>
        <w:rPr>
          <w:sz w:val="28"/>
          <w:szCs w:val="28"/>
        </w:rPr>
      </w:pPr>
      <w:r w:rsidRPr="00191223">
        <w:rPr>
          <w:sz w:val="28"/>
          <w:szCs w:val="28"/>
        </w:rPr>
        <w:t>его изучение осуществляется в условиях взаимодействия трёх языков — родного, первого (ИЯ1) и второго иностранного языка (ИЯ2), что, с одной стороны, обусловливает более интенсивное развитие речевой способности учащихся в целом и положительно сказывается на образовательном процессе;</w:t>
      </w:r>
    </w:p>
    <w:p w:rsidR="00CF4587" w:rsidRPr="00191223" w:rsidRDefault="00CF4587" w:rsidP="00931DA4">
      <w:pPr>
        <w:pStyle w:val="ae"/>
        <w:numPr>
          <w:ilvl w:val="0"/>
          <w:numId w:val="7"/>
        </w:numPr>
        <w:shd w:val="clear" w:color="auto" w:fill="FFFFFF"/>
        <w:spacing w:before="0" w:beforeAutospacing="0" w:after="0" w:afterAutospacing="0" w:line="294" w:lineRule="atLeast"/>
        <w:ind w:left="0"/>
        <w:rPr>
          <w:sz w:val="28"/>
          <w:szCs w:val="28"/>
        </w:rPr>
      </w:pPr>
      <w:r w:rsidRPr="00191223">
        <w:rPr>
          <w:sz w:val="28"/>
          <w:szCs w:val="28"/>
        </w:rPr>
        <w:t>с другой стороны, возникают проблемы интерференции (отрицательного воздействия) не только со стороны родного языка, но и со стороны первого иностранного языка, что вызывает определённые трудности;</w:t>
      </w:r>
    </w:p>
    <w:p w:rsidR="00CF4587" w:rsidRPr="00191223" w:rsidRDefault="00CF4587" w:rsidP="00931DA4">
      <w:pPr>
        <w:pStyle w:val="ae"/>
        <w:numPr>
          <w:ilvl w:val="0"/>
          <w:numId w:val="7"/>
        </w:numPr>
        <w:shd w:val="clear" w:color="auto" w:fill="FFFFFF"/>
        <w:spacing w:before="0" w:beforeAutospacing="0" w:after="0" w:afterAutospacing="0" w:line="294" w:lineRule="atLeast"/>
        <w:ind w:left="0"/>
        <w:rPr>
          <w:sz w:val="28"/>
          <w:szCs w:val="28"/>
        </w:rPr>
      </w:pPr>
      <w:r w:rsidRPr="00191223">
        <w:rPr>
          <w:sz w:val="28"/>
          <w:szCs w:val="28"/>
        </w:rPr>
        <w:t>наряду с этим возникают большие возможности для опоры на уже имеющийся опыт изучения первого иностранного языка, для положительного переноса, особенно если изучаются языки одной языковой группы. Например, германской: английский, немецкий или западноевропейские языки, имеющие в силу исторического развития достаточно много общего, например, английский и французский, английский и испанский.</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Возможность опереться на положительный перенос при изучении второго иностранного языка позволяет интенсифицировать процесс овладения им, сделать его эффективным и результативным, несмотря на более сжатые сроки обучения. Это позволяет ставить в основном те же цели в обучении второму иностранному языку, что и первому.</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При изучении второго иностранного языка, как и первого, учащиеся готовят и представляют</w:t>
      </w:r>
      <w:r w:rsidRPr="00191223">
        <w:rPr>
          <w:rStyle w:val="apple-converted-space"/>
          <w:sz w:val="28"/>
          <w:szCs w:val="28"/>
        </w:rPr>
        <w:t> </w:t>
      </w:r>
      <w:r w:rsidRPr="00191223">
        <w:rPr>
          <w:i/>
          <w:iCs/>
          <w:sz w:val="28"/>
          <w:szCs w:val="28"/>
        </w:rPr>
        <w:t>проекты,</w:t>
      </w:r>
      <w:r w:rsidRPr="00191223">
        <w:rPr>
          <w:rStyle w:val="apple-converted-space"/>
          <w:i/>
          <w:iCs/>
          <w:sz w:val="28"/>
          <w:szCs w:val="28"/>
        </w:rPr>
        <w:t> </w:t>
      </w:r>
      <w:r w:rsidRPr="00191223">
        <w:rPr>
          <w:sz w:val="28"/>
          <w:szCs w:val="28"/>
        </w:rPr>
        <w:t>которые должны создавать условия для реального общения учащихся на немецком языке (переписка, возможные встречи с носителями языка) или имитировать общение средствами ролевой игры. В подготовке и презентации этих проектов должны участвовать все учащиеся, но степень и характер участия могут быть разными: к работе над проектом может быть добавлена работа в качестве оформителя (класса, школы), члена жюри, репортёра и др. Проектная деятельность учитывает возрастные и психологические особенности каждого учащегося, позволяет раскрыть возможности учащихся, отвечает их интересам и потребностям.</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Особенность данного курса заключается в разнообразии методов и приёмов работы с языковым материалом, он даёт учителю возможность планировать учебно-воспитательный процесс, исходя из реальных потребностей и возможностей учащихся.</w:t>
      </w:r>
    </w:p>
    <w:p w:rsidR="00097BD5" w:rsidRDefault="00097BD5" w:rsidP="00CF4587">
      <w:pPr>
        <w:pStyle w:val="ae"/>
        <w:shd w:val="clear" w:color="auto" w:fill="FFFFFF"/>
        <w:spacing w:before="0" w:beforeAutospacing="0" w:after="0" w:afterAutospacing="0" w:line="294" w:lineRule="atLeast"/>
        <w:jc w:val="center"/>
        <w:rPr>
          <w:b/>
          <w:bCs/>
          <w:sz w:val="28"/>
          <w:szCs w:val="28"/>
        </w:rPr>
      </w:pPr>
    </w:p>
    <w:p w:rsidR="00CF4587" w:rsidRPr="00191223" w:rsidRDefault="00CF4587" w:rsidP="00CF4587">
      <w:pPr>
        <w:pStyle w:val="ae"/>
        <w:shd w:val="clear" w:color="auto" w:fill="FFFFFF"/>
        <w:spacing w:before="0" w:beforeAutospacing="0" w:after="0" w:afterAutospacing="0" w:line="294" w:lineRule="atLeast"/>
        <w:jc w:val="center"/>
        <w:rPr>
          <w:sz w:val="28"/>
          <w:szCs w:val="28"/>
        </w:rPr>
      </w:pPr>
      <w:r w:rsidRPr="00191223">
        <w:rPr>
          <w:b/>
          <w:bCs/>
          <w:sz w:val="28"/>
          <w:szCs w:val="28"/>
        </w:rPr>
        <w:t>3. Место предмета в учебном плане</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Представленная программа предусматривает изучение немецкого языка в средней школе (5—9 классы) об</w:t>
      </w:r>
      <w:r w:rsidR="009D7B20">
        <w:rPr>
          <w:sz w:val="28"/>
          <w:szCs w:val="28"/>
        </w:rPr>
        <w:t>щеобразовательных учреждений: 35</w:t>
      </w:r>
      <w:r w:rsidRPr="00191223">
        <w:rPr>
          <w:sz w:val="28"/>
          <w:szCs w:val="28"/>
        </w:rPr>
        <w:t xml:space="preserve"> часов в </w:t>
      </w:r>
      <w:r w:rsidR="00AC3481">
        <w:rPr>
          <w:sz w:val="28"/>
          <w:szCs w:val="28"/>
        </w:rPr>
        <w:t>8</w:t>
      </w:r>
      <w:r w:rsidR="001E6743">
        <w:rPr>
          <w:sz w:val="28"/>
          <w:szCs w:val="28"/>
        </w:rPr>
        <w:t xml:space="preserve"> , 18 – в 5,</w:t>
      </w:r>
      <w:r w:rsidR="00AC3481">
        <w:rPr>
          <w:sz w:val="28"/>
          <w:szCs w:val="28"/>
        </w:rPr>
        <w:t xml:space="preserve"> </w:t>
      </w:r>
      <w:r w:rsidR="001E6743">
        <w:rPr>
          <w:sz w:val="28"/>
          <w:szCs w:val="28"/>
        </w:rPr>
        <w:t xml:space="preserve">8, и </w:t>
      </w:r>
      <w:r w:rsidR="009D7B20">
        <w:rPr>
          <w:sz w:val="28"/>
          <w:szCs w:val="28"/>
        </w:rPr>
        <w:t>9</w:t>
      </w:r>
      <w:r w:rsidR="00AC3481">
        <w:rPr>
          <w:sz w:val="28"/>
          <w:szCs w:val="28"/>
        </w:rPr>
        <w:t>,9 – в 6</w:t>
      </w:r>
      <w:r w:rsidR="009D7B20">
        <w:rPr>
          <w:sz w:val="28"/>
          <w:szCs w:val="28"/>
        </w:rPr>
        <w:t xml:space="preserve"> классах (1 час</w:t>
      </w:r>
      <w:r w:rsidRPr="00191223">
        <w:rPr>
          <w:sz w:val="28"/>
          <w:szCs w:val="28"/>
        </w:rPr>
        <w:t xml:space="preserve"> в неделю, </w:t>
      </w:r>
      <w:r w:rsidR="00AC3481">
        <w:rPr>
          <w:sz w:val="28"/>
          <w:szCs w:val="28"/>
        </w:rPr>
        <w:t>35/</w:t>
      </w:r>
      <w:r w:rsidR="001E6743">
        <w:rPr>
          <w:sz w:val="28"/>
          <w:szCs w:val="28"/>
        </w:rPr>
        <w:t xml:space="preserve">, 18 </w:t>
      </w:r>
      <w:r w:rsidR="00AC3481">
        <w:rPr>
          <w:sz w:val="28"/>
          <w:szCs w:val="28"/>
        </w:rPr>
        <w:t xml:space="preserve">/9 </w:t>
      </w:r>
      <w:r w:rsidR="001E6743">
        <w:rPr>
          <w:sz w:val="28"/>
          <w:szCs w:val="28"/>
        </w:rPr>
        <w:t>учебных недель</w:t>
      </w:r>
      <w:bookmarkStart w:id="0" w:name="_GoBack"/>
      <w:bookmarkEnd w:id="0"/>
      <w:r w:rsidRPr="00191223">
        <w:rPr>
          <w:sz w:val="28"/>
          <w:szCs w:val="28"/>
        </w:rPr>
        <w:t xml:space="preserve"> в каждом классе).</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Представленный курс является адаптированной к российским условиям версией международного курса — в основе его создания лежат основополагающие документы современного российского образования: Федеральный государственный образовательный стандарт общего образования, новый федеральный базисный учебный план, Примерные программы по немецкому языку как второму иностранному языку. Это изначально обеспечивает полное соответствие целей и задач курса, тематики и результатов обучения требованиям федеральных документов.</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Предлагаемый курс также отвечает требованиям Европейских стандартов (Общеевропейские компетенции владения иностранным языком). Учитывая данное положение, учащиеся становятся участниками процесса, организуемого Советом Европы по повышению качества общения между европейцами — носителями разных языков и культур.</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Программа базируется на таких методологических принципах, как коммуникативно-когнитивный, личностно ориентированный и деятельностный.</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Главные цели курса соответствуют зафиксированным целям в Федеральном государственном образовательном стандарте общего образования по иностранному языку. Это формирование и развитие иноязычной коммуникативной компетенции учащихся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учащихся, развитии готовности к самообразованию, универсальных учебных действий, владении ключевыми компетенциями, а также развитии и воспитании потребности школьников пользоваться немецким языком как средством общения, познания, самореализации и социальной адаптации; развитии национального самосознания, стремлении к взаимопониманию между людьми разных культур и сообществ.</w:t>
      </w:r>
    </w:p>
    <w:p w:rsidR="00CF4587" w:rsidRPr="00191223" w:rsidRDefault="00CF4587" w:rsidP="00CF4587">
      <w:pPr>
        <w:pStyle w:val="ae"/>
        <w:shd w:val="clear" w:color="auto" w:fill="FFFFFF"/>
        <w:spacing w:before="0" w:beforeAutospacing="0" w:after="0" w:afterAutospacing="0" w:line="294" w:lineRule="atLeast"/>
        <w:rPr>
          <w:sz w:val="28"/>
          <w:szCs w:val="28"/>
        </w:rPr>
      </w:pPr>
      <w:r w:rsidRPr="00191223">
        <w:rPr>
          <w:sz w:val="28"/>
          <w:szCs w:val="28"/>
        </w:rPr>
        <w:t>Оригинальная форма тренировки представлена при прослушивании и воспроизведении детьми песен в стиле рэп. Лексико-грамматическая активизация образования числительных и правила обозначения времени, например, легче и интереснее для учащихся проходит при ритмичном запоминании элементов рэпа.</w:t>
      </w:r>
    </w:p>
    <w:p w:rsidR="003E429F" w:rsidRPr="00191223" w:rsidRDefault="003E429F" w:rsidP="003E429F">
      <w:pPr>
        <w:shd w:val="clear" w:color="auto" w:fill="FFFFFF" w:themeFill="background1"/>
        <w:ind w:right="-456"/>
        <w:jc w:val="center"/>
        <w:rPr>
          <w:sz w:val="28"/>
          <w:szCs w:val="28"/>
        </w:rPr>
      </w:pPr>
    </w:p>
    <w:p w:rsidR="00487EC7" w:rsidRPr="006A3A64" w:rsidRDefault="00487EC7" w:rsidP="00CF4587">
      <w:pPr>
        <w:shd w:val="clear" w:color="auto" w:fill="FFFFFF" w:themeFill="background1"/>
        <w:ind w:right="-456"/>
        <w:rPr>
          <w:b/>
          <w:caps/>
          <w:sz w:val="28"/>
          <w:szCs w:val="28"/>
        </w:rPr>
      </w:pPr>
    </w:p>
    <w:p w:rsidR="00097BD5" w:rsidRDefault="00097BD5" w:rsidP="00A4516A">
      <w:pPr>
        <w:ind w:firstLine="709"/>
        <w:jc w:val="both"/>
        <w:rPr>
          <w:b/>
          <w:sz w:val="28"/>
          <w:szCs w:val="28"/>
          <w:u w:val="single"/>
        </w:rPr>
      </w:pPr>
    </w:p>
    <w:p w:rsidR="00097BD5" w:rsidRPr="006A3A64" w:rsidRDefault="00097BD5" w:rsidP="00A4516A">
      <w:pPr>
        <w:ind w:firstLine="709"/>
        <w:jc w:val="both"/>
        <w:rPr>
          <w:b/>
          <w:sz w:val="28"/>
          <w:szCs w:val="28"/>
          <w:u w:val="single"/>
        </w:rPr>
      </w:pPr>
    </w:p>
    <w:p w:rsidR="00991B24" w:rsidRDefault="00487EC7" w:rsidP="00A4516A">
      <w:pPr>
        <w:shd w:val="clear" w:color="auto" w:fill="FFFFFF" w:themeFill="background1"/>
        <w:ind w:left="-567"/>
        <w:jc w:val="center"/>
        <w:rPr>
          <w:color w:val="000000"/>
          <w:sz w:val="28"/>
          <w:szCs w:val="28"/>
        </w:rPr>
      </w:pPr>
      <w:r w:rsidRPr="006A3A64">
        <w:rPr>
          <w:b/>
          <w:color w:val="000000"/>
          <w:sz w:val="28"/>
          <w:szCs w:val="28"/>
        </w:rPr>
        <w:t xml:space="preserve">ПЛАНИРУЕМЫЕ РЕЗУЛЬТАТЫ ОСВОЕНИЯ  КУРСА </w:t>
      </w:r>
      <w:r w:rsidR="00991B24">
        <w:rPr>
          <w:b/>
          <w:color w:val="000000"/>
          <w:sz w:val="28"/>
          <w:szCs w:val="28"/>
        </w:rPr>
        <w:t>НЕМЕЦКОГО ЯЗЫКА (</w:t>
      </w:r>
      <w:r w:rsidR="00991B24">
        <w:rPr>
          <w:color w:val="000000"/>
          <w:sz w:val="28"/>
          <w:szCs w:val="28"/>
        </w:rPr>
        <w:t>как второго иностранного языка)</w:t>
      </w:r>
    </w:p>
    <w:p w:rsidR="00487EC7" w:rsidRPr="006A3A64" w:rsidRDefault="00487EC7" w:rsidP="00A4516A">
      <w:pPr>
        <w:shd w:val="clear" w:color="auto" w:fill="FFFFFF" w:themeFill="background1"/>
        <w:ind w:left="-567"/>
        <w:jc w:val="center"/>
        <w:rPr>
          <w:b/>
          <w:sz w:val="28"/>
          <w:szCs w:val="28"/>
        </w:rPr>
      </w:pPr>
      <w:r w:rsidRPr="006A3A64">
        <w:rPr>
          <w:b/>
          <w:color w:val="000000"/>
          <w:sz w:val="28"/>
          <w:szCs w:val="28"/>
        </w:rPr>
        <w:t>В 5-9 КЛАССАХ</w:t>
      </w:r>
    </w:p>
    <w:p w:rsidR="00487EC7" w:rsidRPr="006A3A64" w:rsidRDefault="00487EC7" w:rsidP="00A4516A">
      <w:pPr>
        <w:ind w:firstLine="709"/>
        <w:jc w:val="both"/>
        <w:rPr>
          <w:b/>
          <w:sz w:val="28"/>
          <w:szCs w:val="28"/>
          <w:u w:val="single"/>
        </w:rPr>
      </w:pPr>
    </w:p>
    <w:p w:rsidR="00191223" w:rsidRDefault="00191223" w:rsidP="00191223">
      <w:pPr>
        <w:pStyle w:val="4"/>
        <w:rPr>
          <w:rFonts w:eastAsia="Calibri"/>
        </w:rPr>
      </w:pPr>
      <w:bookmarkStart w:id="1" w:name="_Toc409691631"/>
      <w:bookmarkStart w:id="2" w:name="_Toc410653956"/>
      <w:bookmarkStart w:id="3" w:name="_Toc414553138"/>
      <w:r w:rsidRPr="000D61DF">
        <w:t xml:space="preserve">Второй иностранный язык </w:t>
      </w:r>
      <w:r w:rsidRPr="000D61DF">
        <w:rPr>
          <w:rFonts w:eastAsia="Calibri"/>
        </w:rPr>
        <w:t>(</w:t>
      </w:r>
      <w:r>
        <w:rPr>
          <w:rFonts w:eastAsia="Calibri"/>
        </w:rPr>
        <w:t>Немецкий язык</w:t>
      </w:r>
      <w:r w:rsidRPr="000D61DF">
        <w:rPr>
          <w:rFonts w:eastAsia="Calibri"/>
        </w:rPr>
        <w:t>)</w:t>
      </w:r>
      <w:bookmarkEnd w:id="1"/>
      <w:bookmarkEnd w:id="2"/>
      <w:bookmarkEnd w:id="3"/>
    </w:p>
    <w:p w:rsidR="00191223" w:rsidRDefault="00191223" w:rsidP="00191223">
      <w:pPr>
        <w:jc w:val="both"/>
        <w:rPr>
          <w:sz w:val="28"/>
          <w:szCs w:val="28"/>
        </w:rPr>
      </w:pPr>
      <w:r w:rsidRPr="001C6BCE">
        <w:rPr>
          <w:sz w:val="28"/>
          <w:szCs w:val="28"/>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191223" w:rsidRDefault="00191223" w:rsidP="00191223">
      <w:pPr>
        <w:jc w:val="both"/>
        <w:rPr>
          <w:sz w:val="28"/>
          <w:szCs w:val="28"/>
        </w:rPr>
      </w:pPr>
      <w:r w:rsidRPr="001C6BCE">
        <w:rPr>
          <w:sz w:val="28"/>
          <w:szCs w:val="28"/>
        </w:rPr>
        <w:t xml:space="preserve"> 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191223" w:rsidRDefault="00191223" w:rsidP="00191223">
      <w:pPr>
        <w:jc w:val="both"/>
        <w:rPr>
          <w:sz w:val="28"/>
          <w:szCs w:val="28"/>
        </w:rPr>
      </w:pPr>
      <w:r w:rsidRPr="001C6BCE">
        <w:rPr>
          <w:sz w:val="28"/>
          <w:szCs w:val="28"/>
        </w:rPr>
        <w:t xml:space="preserve"> 3) достижение допорогового уровня иноязычной коммуникативной компетенции; </w:t>
      </w:r>
    </w:p>
    <w:p w:rsidR="00191223" w:rsidRDefault="00191223" w:rsidP="00191223">
      <w:pPr>
        <w:jc w:val="both"/>
        <w:rPr>
          <w:sz w:val="28"/>
          <w:szCs w:val="28"/>
        </w:rPr>
      </w:pPr>
      <w:r w:rsidRPr="001C6BCE">
        <w:rPr>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191223" w:rsidRPr="001C6BCE" w:rsidRDefault="00191223" w:rsidP="00191223">
      <w:pPr>
        <w:jc w:val="both"/>
        <w:rPr>
          <w:b/>
          <w:sz w:val="28"/>
          <w:szCs w:val="28"/>
        </w:rPr>
      </w:pPr>
      <w:r w:rsidRPr="001C6BCE">
        <w:rPr>
          <w:b/>
          <w:sz w:val="28"/>
          <w:szCs w:val="28"/>
        </w:rPr>
        <w:t xml:space="preserve">Коммуникативные умения. Говорение. Диалогическая речь  </w:t>
      </w:r>
    </w:p>
    <w:p w:rsidR="00191223" w:rsidRPr="001C6BCE" w:rsidRDefault="00191223" w:rsidP="00191223">
      <w:pPr>
        <w:jc w:val="both"/>
        <w:rPr>
          <w:b/>
          <w:sz w:val="28"/>
          <w:szCs w:val="28"/>
        </w:rPr>
      </w:pPr>
      <w:r w:rsidRPr="001C6BCE">
        <w:rPr>
          <w:b/>
          <w:sz w:val="28"/>
          <w:szCs w:val="28"/>
        </w:rPr>
        <w:t>Выпускник научится:</w:t>
      </w:r>
    </w:p>
    <w:p w:rsidR="00191223" w:rsidRPr="001C6BCE" w:rsidRDefault="00191223" w:rsidP="00931DA4">
      <w:pPr>
        <w:pStyle w:val="af0"/>
        <w:numPr>
          <w:ilvl w:val="0"/>
          <w:numId w:val="1"/>
        </w:numPr>
        <w:jc w:val="both"/>
        <w:rPr>
          <w:sz w:val="28"/>
          <w:szCs w:val="28"/>
        </w:rPr>
      </w:pPr>
      <w:r w:rsidRPr="001C6BCE">
        <w:rPr>
          <w:sz w:val="28"/>
          <w:szCs w:val="28"/>
        </w:rPr>
        <w:t>вести диалог (диалог этикетного характер, диалог-расспрос, диалог-побуждение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Выпускник получит возможность научиться:</w:t>
      </w:r>
    </w:p>
    <w:p w:rsidR="00191223" w:rsidRDefault="00191223" w:rsidP="00931DA4">
      <w:pPr>
        <w:pStyle w:val="af0"/>
        <w:numPr>
          <w:ilvl w:val="0"/>
          <w:numId w:val="1"/>
        </w:numPr>
        <w:jc w:val="both"/>
        <w:rPr>
          <w:sz w:val="28"/>
          <w:szCs w:val="28"/>
        </w:rPr>
      </w:pPr>
      <w:r>
        <w:rPr>
          <w:sz w:val="28"/>
          <w:szCs w:val="28"/>
        </w:rPr>
        <w:t xml:space="preserve"> вести диалог-обмен мнениями; </w:t>
      </w:r>
    </w:p>
    <w:p w:rsidR="00191223" w:rsidRDefault="00191223" w:rsidP="00931DA4">
      <w:pPr>
        <w:pStyle w:val="af0"/>
        <w:numPr>
          <w:ilvl w:val="0"/>
          <w:numId w:val="1"/>
        </w:numPr>
        <w:jc w:val="both"/>
        <w:rPr>
          <w:sz w:val="28"/>
          <w:szCs w:val="28"/>
        </w:rPr>
      </w:pPr>
      <w:r>
        <w:rPr>
          <w:sz w:val="28"/>
          <w:szCs w:val="28"/>
        </w:rPr>
        <w:t xml:space="preserve"> брать и давать интервью; </w:t>
      </w:r>
    </w:p>
    <w:p w:rsidR="00191223" w:rsidRDefault="00191223" w:rsidP="00931DA4">
      <w:pPr>
        <w:pStyle w:val="af0"/>
        <w:numPr>
          <w:ilvl w:val="0"/>
          <w:numId w:val="1"/>
        </w:numPr>
        <w:jc w:val="both"/>
        <w:rPr>
          <w:sz w:val="28"/>
          <w:szCs w:val="28"/>
        </w:rPr>
      </w:pPr>
      <w:r w:rsidRPr="001C6BCE">
        <w:rPr>
          <w:sz w:val="28"/>
          <w:szCs w:val="28"/>
        </w:rPr>
        <w:t xml:space="preserve"> вести диалог-расспрос на основе нелинейного текста (таблицы, диаграммы и т. д.)  </w:t>
      </w:r>
    </w:p>
    <w:p w:rsidR="00191223" w:rsidRDefault="00191223" w:rsidP="00191223">
      <w:pPr>
        <w:jc w:val="both"/>
        <w:rPr>
          <w:sz w:val="28"/>
          <w:szCs w:val="28"/>
        </w:rPr>
      </w:pPr>
      <w:r w:rsidRPr="001C6BCE">
        <w:rPr>
          <w:b/>
          <w:sz w:val="28"/>
          <w:szCs w:val="28"/>
        </w:rPr>
        <w:t>Говорение. Монологическая речь</w:t>
      </w:r>
    </w:p>
    <w:p w:rsidR="00191223" w:rsidRDefault="00191223" w:rsidP="00191223">
      <w:pPr>
        <w:jc w:val="both"/>
        <w:rPr>
          <w:sz w:val="28"/>
          <w:szCs w:val="28"/>
        </w:rPr>
      </w:pPr>
      <w:r w:rsidRPr="001C6BCE">
        <w:rPr>
          <w:b/>
          <w:sz w:val="28"/>
          <w:szCs w:val="28"/>
        </w:rPr>
        <w:t>Выпускник научится:</w:t>
      </w:r>
    </w:p>
    <w:p w:rsidR="00191223" w:rsidRDefault="00191223" w:rsidP="00931DA4">
      <w:pPr>
        <w:pStyle w:val="af0"/>
        <w:numPr>
          <w:ilvl w:val="0"/>
          <w:numId w:val="9"/>
        </w:numPr>
        <w:jc w:val="both"/>
        <w:rPr>
          <w:sz w:val="28"/>
          <w:szCs w:val="28"/>
        </w:rPr>
      </w:pPr>
      <w:r w:rsidRPr="001C6BCE">
        <w:rPr>
          <w:sz w:val="28"/>
          <w:szCs w:val="28"/>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91223" w:rsidRDefault="00191223" w:rsidP="00931DA4">
      <w:pPr>
        <w:pStyle w:val="af0"/>
        <w:numPr>
          <w:ilvl w:val="0"/>
          <w:numId w:val="9"/>
        </w:numPr>
        <w:jc w:val="both"/>
        <w:rPr>
          <w:sz w:val="28"/>
          <w:szCs w:val="28"/>
        </w:rPr>
      </w:pPr>
      <w:r w:rsidRPr="001C6BCE">
        <w:rPr>
          <w:sz w:val="28"/>
          <w:szCs w:val="28"/>
        </w:rPr>
        <w:t xml:space="preserve"> описывать события с опорой на зрительную наглядность и/или вербальную опору (ключевые слова, план, вопросы); </w:t>
      </w:r>
    </w:p>
    <w:p w:rsidR="00191223" w:rsidRDefault="00191223" w:rsidP="00931DA4">
      <w:pPr>
        <w:pStyle w:val="af0"/>
        <w:numPr>
          <w:ilvl w:val="0"/>
          <w:numId w:val="9"/>
        </w:numPr>
        <w:jc w:val="both"/>
        <w:rPr>
          <w:sz w:val="28"/>
          <w:szCs w:val="28"/>
        </w:rPr>
      </w:pPr>
      <w:r w:rsidRPr="001C6BCE">
        <w:rPr>
          <w:sz w:val="28"/>
          <w:szCs w:val="28"/>
        </w:rPr>
        <w:t xml:space="preserve"> давать краткую характеристику реальных людей и литературных персонажей; </w:t>
      </w:r>
    </w:p>
    <w:p w:rsidR="00191223" w:rsidRDefault="00191223" w:rsidP="00931DA4">
      <w:pPr>
        <w:pStyle w:val="af0"/>
        <w:numPr>
          <w:ilvl w:val="0"/>
          <w:numId w:val="9"/>
        </w:numPr>
        <w:jc w:val="both"/>
        <w:rPr>
          <w:sz w:val="28"/>
          <w:szCs w:val="28"/>
        </w:rPr>
      </w:pPr>
      <w:r w:rsidRPr="001C6BCE">
        <w:rPr>
          <w:sz w:val="28"/>
          <w:szCs w:val="28"/>
        </w:rPr>
        <w:t xml:space="preserve"> передавать основное содержание прочитанного текста с опорой или без опоры на текст, ключевые слова/план/вопросы;</w:t>
      </w:r>
    </w:p>
    <w:p w:rsidR="00191223" w:rsidRDefault="00191223" w:rsidP="00931DA4">
      <w:pPr>
        <w:pStyle w:val="af0"/>
        <w:numPr>
          <w:ilvl w:val="0"/>
          <w:numId w:val="9"/>
        </w:numPr>
        <w:jc w:val="both"/>
        <w:rPr>
          <w:sz w:val="28"/>
          <w:szCs w:val="28"/>
        </w:rPr>
      </w:pPr>
      <w:r w:rsidRPr="001C6BCE">
        <w:rPr>
          <w:sz w:val="28"/>
          <w:szCs w:val="28"/>
        </w:rPr>
        <w:t xml:space="preserve">  описывать картинку/фото с опорой или без опоры на ключевые слова/план/вопросы.  </w:t>
      </w:r>
    </w:p>
    <w:p w:rsidR="00191223" w:rsidRDefault="00191223" w:rsidP="00191223">
      <w:pPr>
        <w:jc w:val="both"/>
        <w:rPr>
          <w:sz w:val="28"/>
          <w:szCs w:val="28"/>
        </w:rPr>
      </w:pPr>
      <w:r w:rsidRPr="001C6BCE">
        <w:rPr>
          <w:b/>
          <w:sz w:val="28"/>
          <w:szCs w:val="28"/>
        </w:rPr>
        <w:t>Выпускник получит возможность научиться:</w:t>
      </w:r>
    </w:p>
    <w:p w:rsidR="00191223" w:rsidRDefault="00191223" w:rsidP="00931DA4">
      <w:pPr>
        <w:pStyle w:val="af0"/>
        <w:numPr>
          <w:ilvl w:val="0"/>
          <w:numId w:val="10"/>
        </w:numPr>
        <w:jc w:val="both"/>
        <w:rPr>
          <w:sz w:val="28"/>
          <w:szCs w:val="28"/>
        </w:rPr>
      </w:pPr>
      <w:r w:rsidRPr="001C6BCE">
        <w:rPr>
          <w:sz w:val="28"/>
          <w:szCs w:val="28"/>
        </w:rPr>
        <w:t>делать сообщение на заданную тему на основе прочитанного;</w:t>
      </w:r>
    </w:p>
    <w:p w:rsidR="00191223" w:rsidRDefault="00191223" w:rsidP="00931DA4">
      <w:pPr>
        <w:pStyle w:val="af0"/>
        <w:numPr>
          <w:ilvl w:val="0"/>
          <w:numId w:val="10"/>
        </w:numPr>
        <w:jc w:val="both"/>
        <w:rPr>
          <w:sz w:val="28"/>
          <w:szCs w:val="28"/>
        </w:rPr>
      </w:pPr>
      <w:r w:rsidRPr="001C6BCE">
        <w:rPr>
          <w:sz w:val="28"/>
          <w:szCs w:val="28"/>
        </w:rPr>
        <w:t xml:space="preserve"> комментировать факты из прочитанного/прослушанного текста, выражать и аргументировать свое отношение к прочитанному/прослушанному;   </w:t>
      </w:r>
    </w:p>
    <w:p w:rsidR="00191223" w:rsidRPr="001C6BCE" w:rsidRDefault="00191223" w:rsidP="00931DA4">
      <w:pPr>
        <w:pStyle w:val="af0"/>
        <w:numPr>
          <w:ilvl w:val="0"/>
          <w:numId w:val="10"/>
        </w:numPr>
        <w:jc w:val="both"/>
        <w:rPr>
          <w:sz w:val="28"/>
          <w:szCs w:val="28"/>
        </w:rPr>
      </w:pPr>
      <w:r w:rsidRPr="001C6BCE">
        <w:rPr>
          <w:sz w:val="28"/>
          <w:szCs w:val="28"/>
        </w:rPr>
        <w:t xml:space="preserve">кратко высказываться без предварительной подготовки на заданную тему в соответствии с предложенной ситуацией общения;  кратко высказываться с опорой на нелинейный текст (таблицы, диаграммы, расписание и т. п.)  кратко излагать результаты выполненной проектной работы. </w:t>
      </w:r>
    </w:p>
    <w:p w:rsidR="00191223" w:rsidRDefault="00191223" w:rsidP="00191223">
      <w:pPr>
        <w:jc w:val="both"/>
        <w:rPr>
          <w:sz w:val="28"/>
          <w:szCs w:val="28"/>
        </w:rPr>
      </w:pPr>
      <w:r w:rsidRPr="001C6BCE">
        <w:rPr>
          <w:b/>
          <w:sz w:val="28"/>
          <w:szCs w:val="28"/>
        </w:rPr>
        <w:t xml:space="preserve">Аудирование </w:t>
      </w:r>
    </w:p>
    <w:p w:rsidR="00191223" w:rsidRDefault="00191223" w:rsidP="00191223">
      <w:pPr>
        <w:jc w:val="both"/>
        <w:rPr>
          <w:sz w:val="28"/>
          <w:szCs w:val="28"/>
        </w:rPr>
      </w:pPr>
      <w:r w:rsidRPr="001C6BCE">
        <w:rPr>
          <w:b/>
          <w:sz w:val="28"/>
          <w:szCs w:val="28"/>
        </w:rPr>
        <w:t>Выпускник научится:</w:t>
      </w:r>
    </w:p>
    <w:p w:rsidR="00191223" w:rsidRDefault="00191223" w:rsidP="00931DA4">
      <w:pPr>
        <w:pStyle w:val="af0"/>
        <w:numPr>
          <w:ilvl w:val="0"/>
          <w:numId w:val="11"/>
        </w:numPr>
        <w:jc w:val="both"/>
        <w:rPr>
          <w:sz w:val="28"/>
          <w:szCs w:val="28"/>
        </w:rPr>
      </w:pPr>
      <w:r w:rsidRPr="001C6BCE">
        <w:rPr>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91223" w:rsidRDefault="00191223" w:rsidP="00931DA4">
      <w:pPr>
        <w:pStyle w:val="af0"/>
        <w:numPr>
          <w:ilvl w:val="0"/>
          <w:numId w:val="11"/>
        </w:numPr>
        <w:jc w:val="both"/>
        <w:rPr>
          <w:sz w:val="28"/>
          <w:szCs w:val="28"/>
        </w:rPr>
      </w:pPr>
      <w:r w:rsidRPr="001C6BCE">
        <w:rPr>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Выпускник по</w:t>
      </w:r>
      <w:r>
        <w:rPr>
          <w:sz w:val="28"/>
          <w:szCs w:val="28"/>
        </w:rPr>
        <w:t xml:space="preserve">лучит возможность научиться:   </w:t>
      </w:r>
    </w:p>
    <w:p w:rsidR="00191223" w:rsidRDefault="00191223" w:rsidP="00931DA4">
      <w:pPr>
        <w:pStyle w:val="af0"/>
        <w:numPr>
          <w:ilvl w:val="0"/>
          <w:numId w:val="11"/>
        </w:numPr>
        <w:jc w:val="both"/>
        <w:rPr>
          <w:sz w:val="28"/>
          <w:szCs w:val="28"/>
        </w:rPr>
      </w:pPr>
      <w:r w:rsidRPr="001C6BCE">
        <w:rPr>
          <w:sz w:val="28"/>
          <w:szCs w:val="28"/>
        </w:rPr>
        <w:t xml:space="preserve"> выделять основную тему в воспринимаемом на слух тексте;  </w:t>
      </w:r>
    </w:p>
    <w:p w:rsidR="00191223" w:rsidRDefault="00191223" w:rsidP="00931DA4">
      <w:pPr>
        <w:pStyle w:val="af0"/>
        <w:numPr>
          <w:ilvl w:val="0"/>
          <w:numId w:val="11"/>
        </w:numPr>
        <w:jc w:val="both"/>
        <w:rPr>
          <w:sz w:val="28"/>
          <w:szCs w:val="28"/>
        </w:rPr>
      </w:pPr>
      <w:r w:rsidRPr="001C6BCE">
        <w:rPr>
          <w:sz w:val="28"/>
          <w:szCs w:val="28"/>
        </w:rPr>
        <w:t xml:space="preserve">использовать контекстуальную или языковую догадку при восприятии на слух текстов, содержащих незнакомые слова. </w:t>
      </w:r>
    </w:p>
    <w:p w:rsidR="00191223" w:rsidRDefault="00191223" w:rsidP="00191223">
      <w:pPr>
        <w:ind w:left="72"/>
        <w:jc w:val="both"/>
        <w:rPr>
          <w:sz w:val="28"/>
          <w:szCs w:val="28"/>
        </w:rPr>
      </w:pPr>
      <w:r w:rsidRPr="001C6BCE">
        <w:rPr>
          <w:b/>
          <w:sz w:val="28"/>
          <w:szCs w:val="28"/>
        </w:rPr>
        <w:t xml:space="preserve"> Чтение </w:t>
      </w:r>
    </w:p>
    <w:p w:rsidR="00191223" w:rsidRDefault="00191223" w:rsidP="00191223">
      <w:pPr>
        <w:ind w:left="72"/>
        <w:jc w:val="both"/>
        <w:rPr>
          <w:sz w:val="28"/>
          <w:szCs w:val="28"/>
        </w:rPr>
      </w:pPr>
      <w:r w:rsidRPr="001C6BCE">
        <w:rPr>
          <w:b/>
          <w:sz w:val="28"/>
          <w:szCs w:val="28"/>
        </w:rPr>
        <w:t>Выпускник научится:</w:t>
      </w:r>
    </w:p>
    <w:p w:rsidR="00191223" w:rsidRDefault="00191223" w:rsidP="00931DA4">
      <w:pPr>
        <w:pStyle w:val="af0"/>
        <w:numPr>
          <w:ilvl w:val="0"/>
          <w:numId w:val="12"/>
        </w:numPr>
        <w:jc w:val="both"/>
        <w:rPr>
          <w:sz w:val="28"/>
          <w:szCs w:val="28"/>
        </w:rPr>
      </w:pPr>
      <w:r w:rsidRPr="001C6BCE">
        <w:rPr>
          <w:sz w:val="28"/>
          <w:szCs w:val="28"/>
        </w:rPr>
        <w:t xml:space="preserve">читать и понимать основное содержание несложных аутентичных текстов, содержащие отдельные неизученные языковые явления;   </w:t>
      </w:r>
    </w:p>
    <w:p w:rsidR="00191223" w:rsidRDefault="00191223" w:rsidP="00931DA4">
      <w:pPr>
        <w:pStyle w:val="af0"/>
        <w:numPr>
          <w:ilvl w:val="0"/>
          <w:numId w:val="12"/>
        </w:numPr>
        <w:jc w:val="both"/>
        <w:rPr>
          <w:sz w:val="28"/>
          <w:szCs w:val="28"/>
        </w:rPr>
      </w:pPr>
      <w:r w:rsidRPr="001C6BCE">
        <w:rPr>
          <w:sz w:val="28"/>
          <w:szCs w:val="28"/>
        </w:rPr>
        <w:t xml:space="preserve">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   </w:t>
      </w:r>
    </w:p>
    <w:p w:rsidR="00191223" w:rsidRDefault="00191223" w:rsidP="00931DA4">
      <w:pPr>
        <w:pStyle w:val="af0"/>
        <w:numPr>
          <w:ilvl w:val="0"/>
          <w:numId w:val="12"/>
        </w:numPr>
        <w:jc w:val="both"/>
        <w:rPr>
          <w:sz w:val="28"/>
          <w:szCs w:val="28"/>
        </w:rPr>
      </w:pPr>
      <w:r w:rsidRPr="001C6BCE">
        <w:rPr>
          <w:sz w:val="28"/>
          <w:szCs w:val="28"/>
        </w:rPr>
        <w:t xml:space="preserve">читать и полностью понимать несложные аутентичные тексты, построенные на изученном языковом материале;   </w:t>
      </w:r>
    </w:p>
    <w:p w:rsidR="00191223" w:rsidRDefault="00191223" w:rsidP="00931DA4">
      <w:pPr>
        <w:pStyle w:val="af0"/>
        <w:numPr>
          <w:ilvl w:val="0"/>
          <w:numId w:val="12"/>
        </w:numPr>
        <w:jc w:val="both"/>
        <w:rPr>
          <w:sz w:val="28"/>
          <w:szCs w:val="28"/>
        </w:rPr>
      </w:pPr>
      <w:r w:rsidRPr="001C6BCE">
        <w:rPr>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191223" w:rsidRPr="001C6BCE" w:rsidRDefault="00191223" w:rsidP="00191223">
      <w:pPr>
        <w:jc w:val="both"/>
        <w:rPr>
          <w:sz w:val="28"/>
          <w:szCs w:val="28"/>
        </w:rPr>
      </w:pPr>
      <w:r w:rsidRPr="001C6BCE">
        <w:rPr>
          <w:b/>
          <w:sz w:val="28"/>
          <w:szCs w:val="28"/>
        </w:rPr>
        <w:t>Выпускник получит возможность научиться:</w:t>
      </w:r>
    </w:p>
    <w:p w:rsidR="00191223" w:rsidRDefault="00191223" w:rsidP="00931DA4">
      <w:pPr>
        <w:pStyle w:val="af0"/>
        <w:numPr>
          <w:ilvl w:val="0"/>
          <w:numId w:val="12"/>
        </w:numPr>
        <w:jc w:val="both"/>
        <w:rPr>
          <w:sz w:val="28"/>
          <w:szCs w:val="28"/>
        </w:rPr>
      </w:pPr>
      <w:r w:rsidRPr="001C6BCE">
        <w:rPr>
          <w:sz w:val="28"/>
          <w:szCs w:val="28"/>
        </w:rPr>
        <w:t xml:space="preserve"> устанавливать причинно-следственную взаимосвязь фактов и событий, изложенных в не</w:t>
      </w:r>
      <w:r>
        <w:rPr>
          <w:sz w:val="28"/>
          <w:szCs w:val="28"/>
        </w:rPr>
        <w:t xml:space="preserve">сложном аутентичном тексте; </w:t>
      </w:r>
    </w:p>
    <w:p w:rsidR="00191223" w:rsidRPr="001C6BCE" w:rsidRDefault="00191223" w:rsidP="00931DA4">
      <w:pPr>
        <w:pStyle w:val="af0"/>
        <w:numPr>
          <w:ilvl w:val="0"/>
          <w:numId w:val="12"/>
        </w:numPr>
        <w:jc w:val="both"/>
        <w:rPr>
          <w:sz w:val="28"/>
          <w:szCs w:val="28"/>
        </w:rPr>
      </w:pPr>
      <w:r w:rsidRPr="001C6BCE">
        <w:rPr>
          <w:sz w:val="28"/>
          <w:szCs w:val="28"/>
        </w:rPr>
        <w:t xml:space="preserve">восстанавливать текст из разрозненных абзацев или путем добавления выпущенных фрагментов.  </w:t>
      </w:r>
    </w:p>
    <w:p w:rsidR="00191223" w:rsidRDefault="00191223" w:rsidP="00191223">
      <w:pPr>
        <w:jc w:val="both"/>
        <w:rPr>
          <w:sz w:val="28"/>
          <w:szCs w:val="28"/>
        </w:rPr>
      </w:pPr>
      <w:r w:rsidRPr="001C6BCE">
        <w:rPr>
          <w:b/>
          <w:sz w:val="28"/>
          <w:szCs w:val="28"/>
        </w:rPr>
        <w:t>Письменная речь</w:t>
      </w:r>
    </w:p>
    <w:p w:rsidR="00191223" w:rsidRDefault="00191223" w:rsidP="00191223">
      <w:pPr>
        <w:jc w:val="both"/>
        <w:rPr>
          <w:sz w:val="28"/>
          <w:szCs w:val="28"/>
        </w:rPr>
      </w:pPr>
      <w:r w:rsidRPr="001C6BCE">
        <w:rPr>
          <w:b/>
          <w:sz w:val="28"/>
          <w:szCs w:val="28"/>
        </w:rPr>
        <w:t>Выпускник научится:</w:t>
      </w:r>
    </w:p>
    <w:p w:rsidR="00191223" w:rsidRDefault="00191223" w:rsidP="00931DA4">
      <w:pPr>
        <w:pStyle w:val="af0"/>
        <w:numPr>
          <w:ilvl w:val="0"/>
          <w:numId w:val="13"/>
        </w:numPr>
        <w:jc w:val="both"/>
        <w:rPr>
          <w:sz w:val="28"/>
          <w:szCs w:val="28"/>
        </w:rPr>
      </w:pPr>
      <w:r w:rsidRPr="001C6BCE">
        <w:rPr>
          <w:sz w:val="28"/>
          <w:szCs w:val="28"/>
        </w:rPr>
        <w:t xml:space="preserve">заполнять анкеты и формуляры, сообщая о себе основные сведения (имя, фамилия, пол, возраст, гражданство, национальность, адрес и т. д.);   </w:t>
      </w:r>
    </w:p>
    <w:p w:rsidR="00191223" w:rsidRDefault="00191223" w:rsidP="00931DA4">
      <w:pPr>
        <w:pStyle w:val="af0"/>
        <w:numPr>
          <w:ilvl w:val="0"/>
          <w:numId w:val="13"/>
        </w:numPr>
        <w:jc w:val="both"/>
        <w:rPr>
          <w:sz w:val="28"/>
          <w:szCs w:val="28"/>
        </w:rPr>
      </w:pPr>
      <w:r w:rsidRPr="001C6BCE">
        <w:rPr>
          <w:sz w:val="28"/>
          <w:szCs w:val="28"/>
        </w:rPr>
        <w:t xml:space="preserve">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w:t>
      </w:r>
      <w:r>
        <w:rPr>
          <w:sz w:val="28"/>
          <w:szCs w:val="28"/>
        </w:rPr>
        <w:t xml:space="preserve"> 30–40 слов, включая адрес);   </w:t>
      </w:r>
    </w:p>
    <w:p w:rsidR="00191223" w:rsidRDefault="00191223" w:rsidP="00931DA4">
      <w:pPr>
        <w:pStyle w:val="af0"/>
        <w:numPr>
          <w:ilvl w:val="0"/>
          <w:numId w:val="13"/>
        </w:numPr>
        <w:jc w:val="both"/>
        <w:rPr>
          <w:sz w:val="28"/>
          <w:szCs w:val="28"/>
        </w:rPr>
      </w:pPr>
      <w:r w:rsidRPr="001C6BCE">
        <w:rPr>
          <w:sz w:val="28"/>
          <w:szCs w:val="28"/>
        </w:rPr>
        <w:t xml:space="preserve">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w:t>
      </w:r>
      <w:r>
        <w:rPr>
          <w:sz w:val="28"/>
          <w:szCs w:val="28"/>
        </w:rPr>
        <w:t xml:space="preserve">ормацию о друге по переписке;  </w:t>
      </w:r>
    </w:p>
    <w:p w:rsidR="00191223" w:rsidRDefault="00191223" w:rsidP="00931DA4">
      <w:pPr>
        <w:pStyle w:val="af0"/>
        <w:numPr>
          <w:ilvl w:val="0"/>
          <w:numId w:val="13"/>
        </w:numPr>
        <w:jc w:val="both"/>
        <w:rPr>
          <w:sz w:val="28"/>
          <w:szCs w:val="28"/>
        </w:rPr>
      </w:pPr>
      <w:r w:rsidRPr="001C6BCE">
        <w:rPr>
          <w:sz w:val="28"/>
          <w:szCs w:val="28"/>
        </w:rPr>
        <w:t xml:space="preserve"> выражать благодарность, извинения, просьбу; давать совет и т. д. (объемом 120 слов, вкл</w:t>
      </w:r>
      <w:r>
        <w:rPr>
          <w:sz w:val="28"/>
          <w:szCs w:val="28"/>
        </w:rPr>
        <w:t xml:space="preserve">ючая адрес);   </w:t>
      </w:r>
      <w:r w:rsidRPr="001C6BCE">
        <w:rPr>
          <w:sz w:val="28"/>
          <w:szCs w:val="28"/>
        </w:rPr>
        <w:t xml:space="preserve"> писать небольшие письменные высказывания с опорой на образец/план.  Выпускник </w:t>
      </w:r>
      <w:r>
        <w:rPr>
          <w:sz w:val="28"/>
          <w:szCs w:val="28"/>
        </w:rPr>
        <w:t xml:space="preserve">получит возможность научиться: </w:t>
      </w:r>
      <w:r w:rsidRPr="001C6BCE">
        <w:rPr>
          <w:sz w:val="28"/>
          <w:szCs w:val="28"/>
        </w:rPr>
        <w:t xml:space="preserve"> делать краткие выписки из текста с целью их использования в собственных устных высказываниях;   </w:t>
      </w:r>
    </w:p>
    <w:p w:rsidR="00191223" w:rsidRDefault="00191223" w:rsidP="00931DA4">
      <w:pPr>
        <w:pStyle w:val="af0"/>
        <w:numPr>
          <w:ilvl w:val="0"/>
          <w:numId w:val="13"/>
        </w:numPr>
        <w:jc w:val="both"/>
        <w:rPr>
          <w:sz w:val="28"/>
          <w:szCs w:val="28"/>
        </w:rPr>
      </w:pPr>
      <w:r w:rsidRPr="001C6BCE">
        <w:rPr>
          <w:sz w:val="28"/>
          <w:szCs w:val="28"/>
        </w:rPr>
        <w:t>писать электронное письмо (e-mail) зарубежному другу в ответ н</w:t>
      </w:r>
      <w:r>
        <w:rPr>
          <w:sz w:val="28"/>
          <w:szCs w:val="28"/>
        </w:rPr>
        <w:t xml:space="preserve">а электронное письмо-стимул;   </w:t>
      </w:r>
    </w:p>
    <w:p w:rsidR="00191223" w:rsidRDefault="00191223" w:rsidP="00931DA4">
      <w:pPr>
        <w:pStyle w:val="af0"/>
        <w:numPr>
          <w:ilvl w:val="0"/>
          <w:numId w:val="13"/>
        </w:numPr>
        <w:jc w:val="both"/>
        <w:rPr>
          <w:sz w:val="28"/>
          <w:szCs w:val="28"/>
        </w:rPr>
      </w:pPr>
      <w:r w:rsidRPr="001C6BCE">
        <w:rPr>
          <w:sz w:val="28"/>
          <w:szCs w:val="28"/>
        </w:rPr>
        <w:t xml:space="preserve"> составлять план/тезисы устного или письменного сообщения;  </w:t>
      </w:r>
    </w:p>
    <w:p w:rsidR="00191223" w:rsidRDefault="00191223" w:rsidP="00931DA4">
      <w:pPr>
        <w:pStyle w:val="af0"/>
        <w:numPr>
          <w:ilvl w:val="0"/>
          <w:numId w:val="13"/>
        </w:numPr>
        <w:jc w:val="both"/>
        <w:rPr>
          <w:sz w:val="28"/>
          <w:szCs w:val="28"/>
        </w:rPr>
      </w:pPr>
      <w:r w:rsidRPr="001C6BCE">
        <w:rPr>
          <w:sz w:val="28"/>
          <w:szCs w:val="28"/>
        </w:rPr>
        <w:t xml:space="preserve">кратко излагать в письменном виде результаты проектной деятельности; </w:t>
      </w:r>
    </w:p>
    <w:p w:rsidR="00191223" w:rsidRDefault="00191223" w:rsidP="00931DA4">
      <w:pPr>
        <w:pStyle w:val="af0"/>
        <w:numPr>
          <w:ilvl w:val="0"/>
          <w:numId w:val="13"/>
        </w:numPr>
        <w:jc w:val="both"/>
        <w:rPr>
          <w:sz w:val="28"/>
          <w:szCs w:val="28"/>
        </w:rPr>
      </w:pPr>
      <w:r w:rsidRPr="001C6BCE">
        <w:rPr>
          <w:sz w:val="28"/>
          <w:szCs w:val="28"/>
        </w:rPr>
        <w:t xml:space="preserve">писать небольшое письменное высказывание с опорой на нелинейный текст (таблицы, диаграммы и т. п.).  Языковые навыки и средства оперирования ими.  </w:t>
      </w:r>
    </w:p>
    <w:p w:rsidR="00191223" w:rsidRDefault="00191223" w:rsidP="00191223">
      <w:pPr>
        <w:ind w:left="432"/>
        <w:jc w:val="both"/>
        <w:rPr>
          <w:sz w:val="28"/>
          <w:szCs w:val="28"/>
        </w:rPr>
      </w:pPr>
      <w:r w:rsidRPr="001C6BCE">
        <w:rPr>
          <w:b/>
          <w:sz w:val="28"/>
          <w:szCs w:val="28"/>
        </w:rPr>
        <w:t>Орфография и пунктуация</w:t>
      </w:r>
    </w:p>
    <w:p w:rsidR="00191223" w:rsidRDefault="00191223" w:rsidP="00191223">
      <w:pPr>
        <w:ind w:left="432"/>
        <w:jc w:val="both"/>
        <w:rPr>
          <w:sz w:val="28"/>
          <w:szCs w:val="28"/>
        </w:rPr>
      </w:pPr>
      <w:r w:rsidRPr="001C6BCE">
        <w:rPr>
          <w:b/>
          <w:sz w:val="28"/>
          <w:szCs w:val="28"/>
        </w:rPr>
        <w:t>Выпускник научится:</w:t>
      </w:r>
    </w:p>
    <w:p w:rsidR="00191223" w:rsidRPr="001C6BCE" w:rsidRDefault="00191223" w:rsidP="00931DA4">
      <w:pPr>
        <w:pStyle w:val="af0"/>
        <w:numPr>
          <w:ilvl w:val="0"/>
          <w:numId w:val="13"/>
        </w:numPr>
        <w:jc w:val="both"/>
        <w:rPr>
          <w:sz w:val="28"/>
          <w:szCs w:val="28"/>
        </w:rPr>
      </w:pPr>
      <w:r w:rsidRPr="001C6BCE">
        <w:rPr>
          <w:sz w:val="28"/>
          <w:szCs w:val="28"/>
        </w:rPr>
        <w:t>пра</w:t>
      </w:r>
      <w:r>
        <w:rPr>
          <w:sz w:val="28"/>
          <w:szCs w:val="28"/>
        </w:rPr>
        <w:t xml:space="preserve">вильно писать изученные слова; </w:t>
      </w:r>
    </w:p>
    <w:p w:rsidR="00191223" w:rsidRDefault="00191223" w:rsidP="00931DA4">
      <w:pPr>
        <w:pStyle w:val="af0"/>
        <w:numPr>
          <w:ilvl w:val="0"/>
          <w:numId w:val="13"/>
        </w:numPr>
        <w:jc w:val="both"/>
        <w:rPr>
          <w:sz w:val="28"/>
          <w:szCs w:val="28"/>
        </w:rPr>
      </w:pPr>
      <w:r w:rsidRPr="001C6BCE">
        <w:rPr>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w:t>
      </w:r>
      <w:r>
        <w:rPr>
          <w:sz w:val="28"/>
          <w:szCs w:val="28"/>
        </w:rPr>
        <w:t xml:space="preserve">осклицательного предложения;   </w:t>
      </w:r>
    </w:p>
    <w:p w:rsidR="00191223" w:rsidRDefault="00191223" w:rsidP="00931DA4">
      <w:pPr>
        <w:pStyle w:val="af0"/>
        <w:numPr>
          <w:ilvl w:val="0"/>
          <w:numId w:val="13"/>
        </w:numPr>
        <w:jc w:val="both"/>
        <w:rPr>
          <w:sz w:val="28"/>
          <w:szCs w:val="28"/>
        </w:rPr>
      </w:pPr>
      <w:r w:rsidRPr="001C6BCE">
        <w:rPr>
          <w:sz w:val="28"/>
          <w:szCs w:val="28"/>
        </w:rPr>
        <w:t xml:space="preserve"> расставлять в личном письме знаки препинания, диктуемые его форматом, в соответствии с нормами, принятыми в стране изучаемого языка. </w:t>
      </w:r>
    </w:p>
    <w:p w:rsidR="00191223" w:rsidRDefault="00191223" w:rsidP="00191223">
      <w:pPr>
        <w:ind w:left="432"/>
        <w:jc w:val="both"/>
        <w:rPr>
          <w:sz w:val="28"/>
          <w:szCs w:val="28"/>
        </w:rPr>
      </w:pPr>
      <w:r w:rsidRPr="00682C8C">
        <w:rPr>
          <w:b/>
          <w:sz w:val="28"/>
          <w:szCs w:val="28"/>
        </w:rPr>
        <w:t>Выпускник получит возможность научиться:</w:t>
      </w:r>
    </w:p>
    <w:p w:rsidR="00191223" w:rsidRDefault="00191223" w:rsidP="00931DA4">
      <w:pPr>
        <w:pStyle w:val="af0"/>
        <w:numPr>
          <w:ilvl w:val="0"/>
          <w:numId w:val="14"/>
        </w:numPr>
        <w:jc w:val="both"/>
        <w:rPr>
          <w:sz w:val="28"/>
          <w:szCs w:val="28"/>
        </w:rPr>
      </w:pPr>
      <w:r w:rsidRPr="00682C8C">
        <w:rPr>
          <w:sz w:val="28"/>
          <w:szCs w:val="28"/>
        </w:rPr>
        <w:t xml:space="preserve">сравнивать и анализировать буквосочетания немецкого языка и их транскрипцию. </w:t>
      </w:r>
    </w:p>
    <w:p w:rsidR="00191223" w:rsidRDefault="00191223" w:rsidP="00191223">
      <w:pPr>
        <w:jc w:val="both"/>
        <w:rPr>
          <w:sz w:val="28"/>
          <w:szCs w:val="28"/>
        </w:rPr>
      </w:pPr>
      <w:r w:rsidRPr="00682C8C">
        <w:rPr>
          <w:b/>
          <w:sz w:val="28"/>
          <w:szCs w:val="28"/>
        </w:rPr>
        <w:t>Фонетическая сторона речи</w:t>
      </w:r>
    </w:p>
    <w:p w:rsidR="00191223" w:rsidRDefault="00191223" w:rsidP="00191223">
      <w:pPr>
        <w:jc w:val="both"/>
        <w:rPr>
          <w:sz w:val="28"/>
          <w:szCs w:val="28"/>
        </w:rPr>
      </w:pPr>
      <w:r w:rsidRPr="00682C8C">
        <w:rPr>
          <w:b/>
          <w:sz w:val="28"/>
          <w:szCs w:val="28"/>
        </w:rPr>
        <w:t>Выпускник научится:</w:t>
      </w:r>
    </w:p>
    <w:p w:rsidR="00191223" w:rsidRDefault="00191223" w:rsidP="00931DA4">
      <w:pPr>
        <w:pStyle w:val="af0"/>
        <w:numPr>
          <w:ilvl w:val="0"/>
          <w:numId w:val="14"/>
        </w:numPr>
        <w:jc w:val="both"/>
        <w:rPr>
          <w:sz w:val="28"/>
          <w:szCs w:val="28"/>
        </w:rPr>
      </w:pPr>
      <w:r w:rsidRPr="00360F84">
        <w:rPr>
          <w:sz w:val="28"/>
          <w:szCs w:val="28"/>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191223" w:rsidRDefault="00191223" w:rsidP="00931DA4">
      <w:pPr>
        <w:pStyle w:val="af0"/>
        <w:numPr>
          <w:ilvl w:val="0"/>
          <w:numId w:val="14"/>
        </w:numPr>
        <w:jc w:val="both"/>
        <w:rPr>
          <w:sz w:val="28"/>
          <w:szCs w:val="28"/>
        </w:rPr>
      </w:pPr>
      <w:r w:rsidRPr="00360F84">
        <w:rPr>
          <w:sz w:val="28"/>
          <w:szCs w:val="28"/>
        </w:rPr>
        <w:t xml:space="preserve">соблюдать правильное ударение в изученных словах;   </w:t>
      </w:r>
    </w:p>
    <w:p w:rsidR="00191223" w:rsidRDefault="00191223" w:rsidP="00931DA4">
      <w:pPr>
        <w:pStyle w:val="af0"/>
        <w:numPr>
          <w:ilvl w:val="0"/>
          <w:numId w:val="14"/>
        </w:numPr>
        <w:jc w:val="both"/>
        <w:rPr>
          <w:sz w:val="28"/>
          <w:szCs w:val="28"/>
        </w:rPr>
      </w:pPr>
      <w:r w:rsidRPr="00360F84">
        <w:rPr>
          <w:sz w:val="28"/>
          <w:szCs w:val="28"/>
        </w:rPr>
        <w:t xml:space="preserve">различать коммуникативные типы предложений по их интонации; </w:t>
      </w:r>
    </w:p>
    <w:p w:rsidR="00191223" w:rsidRDefault="00191223" w:rsidP="00931DA4">
      <w:pPr>
        <w:pStyle w:val="af0"/>
        <w:numPr>
          <w:ilvl w:val="0"/>
          <w:numId w:val="14"/>
        </w:numPr>
        <w:jc w:val="both"/>
        <w:rPr>
          <w:sz w:val="28"/>
          <w:szCs w:val="28"/>
        </w:rPr>
      </w:pPr>
      <w:r w:rsidRPr="00360F84">
        <w:rPr>
          <w:sz w:val="28"/>
          <w:szCs w:val="28"/>
        </w:rPr>
        <w:t xml:space="preserve">членить предложение на смысловые группы;  </w:t>
      </w:r>
    </w:p>
    <w:p w:rsidR="00191223" w:rsidRDefault="00191223" w:rsidP="00931DA4">
      <w:pPr>
        <w:pStyle w:val="af0"/>
        <w:numPr>
          <w:ilvl w:val="0"/>
          <w:numId w:val="14"/>
        </w:numPr>
        <w:jc w:val="both"/>
        <w:rPr>
          <w:sz w:val="28"/>
          <w:szCs w:val="28"/>
        </w:rPr>
      </w:pPr>
      <w:r w:rsidRPr="00360F84">
        <w:rPr>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w:t>
      </w:r>
      <w:r>
        <w:rPr>
          <w:sz w:val="28"/>
          <w:szCs w:val="28"/>
        </w:rPr>
        <w:t>на служебных словах.</w:t>
      </w:r>
    </w:p>
    <w:p w:rsidR="00191223" w:rsidRDefault="00191223" w:rsidP="00191223">
      <w:pPr>
        <w:ind w:left="-142" w:firstLine="142"/>
        <w:jc w:val="both"/>
        <w:rPr>
          <w:sz w:val="28"/>
          <w:szCs w:val="28"/>
        </w:rPr>
      </w:pPr>
      <w:r w:rsidRPr="00360F84">
        <w:rPr>
          <w:b/>
          <w:sz w:val="28"/>
          <w:szCs w:val="28"/>
        </w:rPr>
        <w:t>Выпускник получит возможность научиться:</w:t>
      </w:r>
    </w:p>
    <w:p w:rsidR="00191223" w:rsidRPr="00360F84" w:rsidRDefault="00191223" w:rsidP="00931DA4">
      <w:pPr>
        <w:pStyle w:val="af0"/>
        <w:numPr>
          <w:ilvl w:val="0"/>
          <w:numId w:val="16"/>
        </w:numPr>
        <w:jc w:val="both"/>
        <w:rPr>
          <w:sz w:val="28"/>
          <w:szCs w:val="28"/>
        </w:rPr>
      </w:pPr>
      <w:r w:rsidRPr="00360F84">
        <w:rPr>
          <w:sz w:val="28"/>
          <w:szCs w:val="28"/>
        </w:rPr>
        <w:t xml:space="preserve">выражать модальные значения, чувства и эмоции с помощью интонации. </w:t>
      </w:r>
    </w:p>
    <w:p w:rsidR="00191223" w:rsidRPr="00360F84" w:rsidRDefault="00191223" w:rsidP="00191223">
      <w:pPr>
        <w:jc w:val="both"/>
        <w:rPr>
          <w:b/>
          <w:sz w:val="28"/>
          <w:szCs w:val="28"/>
        </w:rPr>
      </w:pPr>
      <w:r w:rsidRPr="00360F84">
        <w:rPr>
          <w:b/>
          <w:sz w:val="28"/>
          <w:szCs w:val="28"/>
        </w:rPr>
        <w:t>Лексическая сторона речи</w:t>
      </w:r>
    </w:p>
    <w:p w:rsidR="00191223" w:rsidRPr="00360F84" w:rsidRDefault="00191223" w:rsidP="00191223">
      <w:pPr>
        <w:jc w:val="both"/>
        <w:rPr>
          <w:sz w:val="28"/>
          <w:szCs w:val="28"/>
        </w:rPr>
      </w:pPr>
      <w:r w:rsidRPr="00360F84">
        <w:rPr>
          <w:b/>
          <w:sz w:val="28"/>
          <w:szCs w:val="28"/>
        </w:rPr>
        <w:t>Выпускник научится:</w:t>
      </w:r>
    </w:p>
    <w:p w:rsidR="00191223" w:rsidRDefault="00191223" w:rsidP="00931DA4">
      <w:pPr>
        <w:pStyle w:val="af0"/>
        <w:numPr>
          <w:ilvl w:val="0"/>
          <w:numId w:val="14"/>
        </w:numPr>
        <w:jc w:val="both"/>
        <w:rPr>
          <w:sz w:val="28"/>
          <w:szCs w:val="28"/>
        </w:rPr>
      </w:pPr>
      <w:r w:rsidRPr="00360F84">
        <w:rPr>
          <w:sz w:val="28"/>
          <w:szCs w:val="28"/>
        </w:rPr>
        <w:t xml:space="preserve">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w:t>
      </w:r>
      <w:r>
        <w:rPr>
          <w:sz w:val="28"/>
          <w:szCs w:val="28"/>
        </w:rPr>
        <w:t xml:space="preserve">лах тематики основной школы;   </w:t>
      </w:r>
    </w:p>
    <w:p w:rsidR="00191223" w:rsidRDefault="00191223" w:rsidP="00931DA4">
      <w:pPr>
        <w:pStyle w:val="af0"/>
        <w:numPr>
          <w:ilvl w:val="0"/>
          <w:numId w:val="14"/>
        </w:numPr>
        <w:jc w:val="both"/>
        <w:rPr>
          <w:sz w:val="28"/>
          <w:szCs w:val="28"/>
        </w:rPr>
      </w:pPr>
      <w:r w:rsidRPr="00360F84">
        <w:rPr>
          <w:sz w:val="28"/>
          <w:szCs w:val="28"/>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91223" w:rsidRDefault="00191223" w:rsidP="00931DA4">
      <w:pPr>
        <w:pStyle w:val="af0"/>
        <w:numPr>
          <w:ilvl w:val="0"/>
          <w:numId w:val="14"/>
        </w:numPr>
        <w:jc w:val="both"/>
        <w:rPr>
          <w:sz w:val="28"/>
          <w:szCs w:val="28"/>
        </w:rPr>
      </w:pPr>
      <w:r w:rsidRPr="00360F84">
        <w:rPr>
          <w:sz w:val="28"/>
          <w:szCs w:val="28"/>
        </w:rPr>
        <w:t xml:space="preserve"> соблюдать существующие в немецком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91223" w:rsidRDefault="00191223" w:rsidP="00931DA4">
      <w:pPr>
        <w:pStyle w:val="af0"/>
        <w:numPr>
          <w:ilvl w:val="0"/>
          <w:numId w:val="14"/>
        </w:numPr>
        <w:jc w:val="both"/>
        <w:rPr>
          <w:sz w:val="28"/>
          <w:szCs w:val="28"/>
        </w:rPr>
      </w:pPr>
      <w:r w:rsidRPr="00360F84">
        <w:rPr>
          <w:sz w:val="28"/>
          <w:szCs w:val="28"/>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91223" w:rsidRDefault="00191223" w:rsidP="00191223">
      <w:pPr>
        <w:jc w:val="both"/>
        <w:rPr>
          <w:sz w:val="28"/>
          <w:szCs w:val="28"/>
        </w:rPr>
      </w:pPr>
      <w:r w:rsidRPr="00360F84">
        <w:rPr>
          <w:b/>
          <w:sz w:val="28"/>
          <w:szCs w:val="28"/>
        </w:rPr>
        <w:t>Выпускник получит возможность научиться</w:t>
      </w:r>
      <w:r w:rsidRPr="00360F84">
        <w:rPr>
          <w:sz w:val="28"/>
          <w:szCs w:val="28"/>
        </w:rPr>
        <w:t xml:space="preserve">:  </w:t>
      </w:r>
    </w:p>
    <w:p w:rsidR="00191223" w:rsidRDefault="00191223" w:rsidP="00931DA4">
      <w:pPr>
        <w:pStyle w:val="af0"/>
        <w:numPr>
          <w:ilvl w:val="0"/>
          <w:numId w:val="15"/>
        </w:numPr>
        <w:jc w:val="both"/>
        <w:rPr>
          <w:sz w:val="28"/>
          <w:szCs w:val="28"/>
        </w:rPr>
      </w:pPr>
      <w:r w:rsidRPr="00360F84">
        <w:rPr>
          <w:sz w:val="28"/>
          <w:szCs w:val="28"/>
        </w:rPr>
        <w:t xml:space="preserve">распознавать и употреблять в речи в нескольких значениях многозначные слова, изученные в пределах тематики основной школы;   </w:t>
      </w:r>
    </w:p>
    <w:p w:rsidR="00191223" w:rsidRDefault="00191223" w:rsidP="00931DA4">
      <w:pPr>
        <w:pStyle w:val="af0"/>
        <w:numPr>
          <w:ilvl w:val="0"/>
          <w:numId w:val="15"/>
        </w:numPr>
        <w:jc w:val="both"/>
        <w:rPr>
          <w:sz w:val="28"/>
          <w:szCs w:val="28"/>
        </w:rPr>
      </w:pPr>
      <w:r w:rsidRPr="00360F84">
        <w:rPr>
          <w:sz w:val="28"/>
          <w:szCs w:val="28"/>
        </w:rPr>
        <w:t xml:space="preserve"> знать различия между явлениями синонимии и антонимии; употреблять в речи изученные синонимы и антонимы адекватно ситуации общения;  распознавать и употреблять в речи наиболее распространенные фразовые глаголы;  </w:t>
      </w:r>
    </w:p>
    <w:p w:rsidR="00191223" w:rsidRDefault="00191223" w:rsidP="00931DA4">
      <w:pPr>
        <w:pStyle w:val="af0"/>
        <w:numPr>
          <w:ilvl w:val="0"/>
          <w:numId w:val="15"/>
        </w:numPr>
        <w:jc w:val="both"/>
        <w:rPr>
          <w:sz w:val="28"/>
          <w:szCs w:val="28"/>
        </w:rPr>
      </w:pPr>
      <w:r w:rsidRPr="00360F84">
        <w:rPr>
          <w:sz w:val="28"/>
          <w:szCs w:val="28"/>
        </w:rPr>
        <w:t xml:space="preserve">распознавать принадлежность слов к частям речи по аффиксам;   </w:t>
      </w:r>
    </w:p>
    <w:p w:rsidR="00191223" w:rsidRDefault="00191223" w:rsidP="00931DA4">
      <w:pPr>
        <w:pStyle w:val="af0"/>
        <w:numPr>
          <w:ilvl w:val="0"/>
          <w:numId w:val="15"/>
        </w:numPr>
        <w:jc w:val="both"/>
        <w:rPr>
          <w:sz w:val="28"/>
          <w:szCs w:val="28"/>
        </w:rPr>
      </w:pPr>
      <w:r w:rsidRPr="00360F84">
        <w:rPr>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w:t>
      </w:r>
      <w:r>
        <w:rPr>
          <w:sz w:val="28"/>
          <w:szCs w:val="28"/>
        </w:rPr>
        <w:t>ловообразовательным элементам.</w:t>
      </w:r>
    </w:p>
    <w:p w:rsidR="00191223" w:rsidRDefault="00191223" w:rsidP="00191223">
      <w:pPr>
        <w:jc w:val="both"/>
        <w:rPr>
          <w:sz w:val="28"/>
          <w:szCs w:val="28"/>
        </w:rPr>
      </w:pPr>
      <w:r w:rsidRPr="00360F84">
        <w:rPr>
          <w:b/>
          <w:sz w:val="28"/>
          <w:szCs w:val="28"/>
        </w:rPr>
        <w:t>Грамматическая сторона речи</w:t>
      </w:r>
    </w:p>
    <w:p w:rsidR="00191223" w:rsidRPr="00360F84" w:rsidRDefault="00191223" w:rsidP="00191223">
      <w:pPr>
        <w:jc w:val="both"/>
        <w:rPr>
          <w:sz w:val="28"/>
          <w:szCs w:val="28"/>
        </w:rPr>
      </w:pPr>
      <w:r w:rsidRPr="00360F84">
        <w:rPr>
          <w:b/>
          <w:sz w:val="28"/>
          <w:szCs w:val="28"/>
        </w:rPr>
        <w:t>Выпускник научится:</w:t>
      </w:r>
    </w:p>
    <w:p w:rsidR="00191223" w:rsidRDefault="00191223" w:rsidP="00931DA4">
      <w:pPr>
        <w:pStyle w:val="af0"/>
        <w:numPr>
          <w:ilvl w:val="0"/>
          <w:numId w:val="15"/>
        </w:numPr>
        <w:jc w:val="both"/>
        <w:rPr>
          <w:sz w:val="28"/>
          <w:szCs w:val="28"/>
        </w:rPr>
      </w:pPr>
      <w:r w:rsidRPr="00360F84">
        <w:rPr>
          <w:sz w:val="28"/>
          <w:szCs w:val="28"/>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191223" w:rsidRDefault="00191223" w:rsidP="00931DA4">
      <w:pPr>
        <w:pStyle w:val="af0"/>
        <w:numPr>
          <w:ilvl w:val="0"/>
          <w:numId w:val="15"/>
        </w:numPr>
        <w:jc w:val="both"/>
        <w:rPr>
          <w:sz w:val="28"/>
          <w:szCs w:val="28"/>
        </w:rPr>
      </w:pPr>
      <w:r w:rsidRPr="00360F84">
        <w:rPr>
          <w:sz w:val="28"/>
          <w:szCs w:val="28"/>
        </w:rPr>
        <w:t xml:space="preserve"> распознавать и употреблять в речи распространенные и нераспространенные простые предложения,  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91223" w:rsidRDefault="00191223" w:rsidP="00931DA4">
      <w:pPr>
        <w:pStyle w:val="af0"/>
        <w:numPr>
          <w:ilvl w:val="0"/>
          <w:numId w:val="15"/>
        </w:numPr>
        <w:jc w:val="both"/>
        <w:rPr>
          <w:sz w:val="28"/>
          <w:szCs w:val="28"/>
        </w:rPr>
      </w:pPr>
      <w:r w:rsidRPr="00360F84">
        <w:rPr>
          <w:sz w:val="28"/>
          <w:szCs w:val="28"/>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191223" w:rsidRDefault="00191223" w:rsidP="00931DA4">
      <w:pPr>
        <w:pStyle w:val="af0"/>
        <w:numPr>
          <w:ilvl w:val="0"/>
          <w:numId w:val="15"/>
        </w:numPr>
        <w:jc w:val="both"/>
        <w:rPr>
          <w:sz w:val="28"/>
          <w:szCs w:val="28"/>
        </w:rPr>
      </w:pPr>
      <w:r w:rsidRPr="00360F84">
        <w:rPr>
          <w:sz w:val="28"/>
          <w:szCs w:val="28"/>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91223" w:rsidRDefault="00191223" w:rsidP="00931DA4">
      <w:pPr>
        <w:pStyle w:val="af0"/>
        <w:numPr>
          <w:ilvl w:val="0"/>
          <w:numId w:val="15"/>
        </w:numPr>
        <w:jc w:val="both"/>
        <w:rPr>
          <w:sz w:val="28"/>
          <w:szCs w:val="28"/>
        </w:rPr>
      </w:pPr>
      <w:r w:rsidRPr="00360F84">
        <w:rPr>
          <w:sz w:val="28"/>
          <w:szCs w:val="28"/>
        </w:rPr>
        <w:t xml:space="preserve"> распознавать и употреблять в речи наречия времени и образа действия и слова, выражающие количество распознавать и употреблять в речи количественные и порядковые числительные;   </w:t>
      </w:r>
    </w:p>
    <w:p w:rsidR="00191223" w:rsidRDefault="00191223" w:rsidP="00931DA4">
      <w:pPr>
        <w:pStyle w:val="af0"/>
        <w:numPr>
          <w:ilvl w:val="0"/>
          <w:numId w:val="15"/>
        </w:numPr>
        <w:jc w:val="both"/>
        <w:rPr>
          <w:sz w:val="28"/>
          <w:szCs w:val="28"/>
        </w:rPr>
      </w:pPr>
      <w:r w:rsidRPr="00360F84">
        <w:rPr>
          <w:sz w:val="28"/>
          <w:szCs w:val="28"/>
        </w:rPr>
        <w:t xml:space="preserve"> распознавать и употреблять в речи глаголы в наиболее употребительных временных формах  распознавать и употреблять в речи предлоги места, времени, направления; предлоги, употребляемые при глаголах в страдательном залоге. </w:t>
      </w:r>
    </w:p>
    <w:p w:rsidR="00191223" w:rsidRDefault="00191223" w:rsidP="00191223">
      <w:pPr>
        <w:jc w:val="both"/>
        <w:rPr>
          <w:sz w:val="28"/>
          <w:szCs w:val="28"/>
        </w:rPr>
      </w:pPr>
      <w:r w:rsidRPr="00360F84">
        <w:rPr>
          <w:b/>
          <w:sz w:val="28"/>
          <w:szCs w:val="28"/>
        </w:rPr>
        <w:t xml:space="preserve"> Компенсаторные умения</w:t>
      </w:r>
    </w:p>
    <w:p w:rsidR="00191223" w:rsidRDefault="00191223" w:rsidP="00191223">
      <w:pPr>
        <w:jc w:val="both"/>
        <w:rPr>
          <w:sz w:val="28"/>
          <w:szCs w:val="28"/>
        </w:rPr>
      </w:pPr>
      <w:r w:rsidRPr="00360F84">
        <w:rPr>
          <w:b/>
          <w:sz w:val="28"/>
          <w:szCs w:val="28"/>
        </w:rPr>
        <w:t>Выпускник научится:</w:t>
      </w:r>
    </w:p>
    <w:p w:rsidR="00191223" w:rsidRDefault="00191223" w:rsidP="00931DA4">
      <w:pPr>
        <w:pStyle w:val="af0"/>
        <w:numPr>
          <w:ilvl w:val="0"/>
          <w:numId w:val="17"/>
        </w:numPr>
        <w:jc w:val="both"/>
        <w:rPr>
          <w:sz w:val="28"/>
          <w:szCs w:val="28"/>
        </w:rPr>
      </w:pPr>
      <w:r w:rsidRPr="00360F84">
        <w:rPr>
          <w:sz w:val="28"/>
          <w:szCs w:val="28"/>
        </w:rPr>
        <w:t xml:space="preserve">выходить из положения при дефиците языковых средств: использовать переспрос при говорении.  </w:t>
      </w:r>
    </w:p>
    <w:p w:rsidR="00191223" w:rsidRDefault="00191223" w:rsidP="00191223">
      <w:pPr>
        <w:jc w:val="both"/>
        <w:rPr>
          <w:sz w:val="28"/>
          <w:szCs w:val="28"/>
        </w:rPr>
      </w:pPr>
      <w:r w:rsidRPr="00360F84">
        <w:rPr>
          <w:b/>
          <w:sz w:val="28"/>
          <w:szCs w:val="28"/>
        </w:rPr>
        <w:t>Выпускник получит возможность научиться:</w:t>
      </w:r>
    </w:p>
    <w:p w:rsidR="00191223" w:rsidRDefault="00191223" w:rsidP="00931DA4">
      <w:pPr>
        <w:pStyle w:val="af0"/>
        <w:numPr>
          <w:ilvl w:val="0"/>
          <w:numId w:val="17"/>
        </w:numPr>
        <w:jc w:val="both"/>
        <w:rPr>
          <w:sz w:val="28"/>
          <w:szCs w:val="28"/>
        </w:rPr>
      </w:pPr>
      <w:r w:rsidRPr="00360F84">
        <w:rPr>
          <w:sz w:val="28"/>
          <w:szCs w:val="28"/>
        </w:rPr>
        <w:t xml:space="preserve">использовать перифраз, синонимические и антонимические средства при говорении;  </w:t>
      </w:r>
    </w:p>
    <w:p w:rsidR="00191223" w:rsidRDefault="00191223" w:rsidP="00931DA4">
      <w:pPr>
        <w:pStyle w:val="af0"/>
        <w:numPr>
          <w:ilvl w:val="0"/>
          <w:numId w:val="17"/>
        </w:numPr>
        <w:jc w:val="both"/>
        <w:rPr>
          <w:sz w:val="28"/>
          <w:szCs w:val="28"/>
        </w:rPr>
      </w:pPr>
      <w:r w:rsidRPr="00360F84">
        <w:rPr>
          <w:sz w:val="28"/>
          <w:szCs w:val="28"/>
        </w:rPr>
        <w:t xml:space="preserve">пользоваться языковой и контекстуальной догадкой при аудировании и чтении. </w:t>
      </w:r>
    </w:p>
    <w:p w:rsidR="00191223" w:rsidRDefault="00191223" w:rsidP="00191223">
      <w:pPr>
        <w:jc w:val="both"/>
        <w:rPr>
          <w:sz w:val="28"/>
          <w:szCs w:val="28"/>
        </w:rPr>
      </w:pPr>
      <w:r w:rsidRPr="00360F84">
        <w:rPr>
          <w:b/>
          <w:sz w:val="28"/>
          <w:szCs w:val="28"/>
        </w:rPr>
        <w:t>Социокультурные знания и умения</w:t>
      </w:r>
    </w:p>
    <w:p w:rsidR="00191223" w:rsidRPr="00360F84" w:rsidRDefault="00191223" w:rsidP="00191223">
      <w:pPr>
        <w:jc w:val="both"/>
        <w:rPr>
          <w:b/>
          <w:sz w:val="28"/>
          <w:szCs w:val="28"/>
        </w:rPr>
      </w:pPr>
      <w:r>
        <w:rPr>
          <w:b/>
          <w:sz w:val="28"/>
          <w:szCs w:val="28"/>
        </w:rPr>
        <w:t xml:space="preserve">Выпускник научится:  </w:t>
      </w:r>
    </w:p>
    <w:p w:rsidR="00191223" w:rsidRDefault="00191223" w:rsidP="00931DA4">
      <w:pPr>
        <w:pStyle w:val="af0"/>
        <w:numPr>
          <w:ilvl w:val="0"/>
          <w:numId w:val="18"/>
        </w:numPr>
        <w:jc w:val="both"/>
        <w:rPr>
          <w:sz w:val="28"/>
          <w:szCs w:val="28"/>
        </w:rPr>
      </w:pPr>
      <w:r w:rsidRPr="00360F84">
        <w:rPr>
          <w:sz w:val="28"/>
          <w:szCs w:val="28"/>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91223" w:rsidRDefault="00191223" w:rsidP="00931DA4">
      <w:pPr>
        <w:pStyle w:val="af0"/>
        <w:numPr>
          <w:ilvl w:val="0"/>
          <w:numId w:val="18"/>
        </w:numPr>
        <w:jc w:val="both"/>
        <w:rPr>
          <w:sz w:val="28"/>
          <w:szCs w:val="28"/>
        </w:rPr>
      </w:pPr>
      <w:r w:rsidRPr="00360F84">
        <w:rPr>
          <w:sz w:val="28"/>
          <w:szCs w:val="28"/>
        </w:rPr>
        <w:t xml:space="preserve"> представлять родную страну и культуру на немецком языке; </w:t>
      </w:r>
    </w:p>
    <w:p w:rsidR="00191223" w:rsidRDefault="00191223" w:rsidP="00931DA4">
      <w:pPr>
        <w:pStyle w:val="af0"/>
        <w:numPr>
          <w:ilvl w:val="0"/>
          <w:numId w:val="18"/>
        </w:numPr>
        <w:jc w:val="both"/>
        <w:rPr>
          <w:sz w:val="28"/>
          <w:szCs w:val="28"/>
        </w:rPr>
      </w:pPr>
      <w:r w:rsidRPr="00360F84">
        <w:rPr>
          <w:sz w:val="28"/>
          <w:szCs w:val="28"/>
        </w:rPr>
        <w:t xml:space="preserve"> понимать социокультурные реалии при чтении и аудировании в рамках изученного материала. </w:t>
      </w:r>
    </w:p>
    <w:p w:rsidR="00191223" w:rsidRDefault="00191223" w:rsidP="00191223">
      <w:pPr>
        <w:ind w:left="360"/>
        <w:jc w:val="both"/>
        <w:rPr>
          <w:sz w:val="28"/>
          <w:szCs w:val="28"/>
        </w:rPr>
      </w:pPr>
      <w:r w:rsidRPr="00360F84">
        <w:rPr>
          <w:b/>
          <w:sz w:val="28"/>
          <w:szCs w:val="28"/>
        </w:rPr>
        <w:t>Выпускник получит возможность научиться:</w:t>
      </w:r>
    </w:p>
    <w:p w:rsidR="00191223" w:rsidRDefault="00191223" w:rsidP="00931DA4">
      <w:pPr>
        <w:pStyle w:val="af0"/>
        <w:numPr>
          <w:ilvl w:val="0"/>
          <w:numId w:val="19"/>
        </w:numPr>
        <w:jc w:val="both"/>
        <w:rPr>
          <w:sz w:val="28"/>
          <w:szCs w:val="28"/>
        </w:rPr>
      </w:pPr>
      <w:r w:rsidRPr="00360F84">
        <w:rPr>
          <w:sz w:val="28"/>
          <w:szCs w:val="28"/>
        </w:rPr>
        <w:t xml:space="preserve">использовать социокультурные реалии при создании устных и письменных высказываний;  </w:t>
      </w:r>
    </w:p>
    <w:p w:rsidR="00191223" w:rsidRPr="00360F84" w:rsidRDefault="00191223" w:rsidP="00931DA4">
      <w:pPr>
        <w:pStyle w:val="af0"/>
        <w:numPr>
          <w:ilvl w:val="0"/>
          <w:numId w:val="19"/>
        </w:numPr>
        <w:jc w:val="both"/>
        <w:rPr>
          <w:sz w:val="28"/>
          <w:szCs w:val="28"/>
        </w:rPr>
      </w:pPr>
      <w:r w:rsidRPr="00360F84">
        <w:rPr>
          <w:sz w:val="28"/>
          <w:szCs w:val="28"/>
        </w:rPr>
        <w:t xml:space="preserve">находить сходство и различие в традициях родной страны и страны/стран изучаемого языка.   </w:t>
      </w:r>
    </w:p>
    <w:p w:rsidR="00191223" w:rsidRPr="000D61DF" w:rsidRDefault="00191223" w:rsidP="00191223">
      <w:pPr>
        <w:pStyle w:val="4"/>
      </w:pPr>
      <w:bookmarkStart w:id="4" w:name="_Toc409691632"/>
      <w:bookmarkStart w:id="5" w:name="_Toc410653957"/>
      <w:bookmarkStart w:id="6" w:name="_Toc414553139"/>
      <w:r w:rsidRPr="000D61DF">
        <w:t>История России. Всеобщая история</w:t>
      </w:r>
      <w:bookmarkEnd w:id="4"/>
      <w:bookmarkEnd w:id="5"/>
      <w:bookmarkEnd w:id="6"/>
    </w:p>
    <w:p w:rsidR="00191223" w:rsidRPr="000D61DF" w:rsidRDefault="00191223" w:rsidP="00191223">
      <w:pPr>
        <w:spacing w:line="360" w:lineRule="auto"/>
        <w:ind w:firstLine="709"/>
        <w:jc w:val="both"/>
        <w:rPr>
          <w:sz w:val="28"/>
          <w:szCs w:val="28"/>
        </w:rPr>
      </w:pPr>
      <w:r w:rsidRPr="000D61DF">
        <w:rPr>
          <w:b/>
          <w:sz w:val="28"/>
          <w:szCs w:val="28"/>
        </w:rPr>
        <w:t>Предметные результаты</w:t>
      </w:r>
      <w:r w:rsidRPr="000D61DF">
        <w:rPr>
          <w:sz w:val="28"/>
          <w:szCs w:val="28"/>
        </w:rPr>
        <w:t xml:space="preserve"> освоения курса истории на уровне основного общего образования предполагают, что у учащегося сформированы:</w:t>
      </w:r>
    </w:p>
    <w:p w:rsidR="00191223" w:rsidRPr="000D61DF" w:rsidRDefault="00191223" w:rsidP="00931DA4">
      <w:pPr>
        <w:numPr>
          <w:ilvl w:val="0"/>
          <w:numId w:val="8"/>
        </w:numPr>
        <w:tabs>
          <w:tab w:val="left" w:pos="993"/>
        </w:tabs>
        <w:spacing w:line="360" w:lineRule="auto"/>
        <w:ind w:left="0" w:firstLine="709"/>
        <w:jc w:val="both"/>
        <w:rPr>
          <w:sz w:val="28"/>
          <w:szCs w:val="28"/>
        </w:rPr>
      </w:pPr>
      <w:r w:rsidRPr="000D61DF">
        <w:rPr>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91223" w:rsidRPr="000D61DF" w:rsidRDefault="00191223" w:rsidP="00931DA4">
      <w:pPr>
        <w:numPr>
          <w:ilvl w:val="0"/>
          <w:numId w:val="8"/>
        </w:numPr>
        <w:tabs>
          <w:tab w:val="left" w:pos="993"/>
        </w:tabs>
        <w:spacing w:line="360" w:lineRule="auto"/>
        <w:ind w:left="0" w:firstLine="709"/>
        <w:jc w:val="both"/>
        <w:rPr>
          <w:sz w:val="28"/>
          <w:szCs w:val="28"/>
        </w:rPr>
      </w:pPr>
      <w:r w:rsidRPr="000D61DF">
        <w:rPr>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191223" w:rsidRPr="000D61DF" w:rsidRDefault="00191223" w:rsidP="00931DA4">
      <w:pPr>
        <w:numPr>
          <w:ilvl w:val="0"/>
          <w:numId w:val="8"/>
        </w:numPr>
        <w:tabs>
          <w:tab w:val="left" w:pos="993"/>
        </w:tabs>
        <w:spacing w:line="360" w:lineRule="auto"/>
        <w:ind w:left="0" w:firstLine="709"/>
        <w:jc w:val="both"/>
        <w:rPr>
          <w:sz w:val="28"/>
          <w:szCs w:val="28"/>
        </w:rPr>
      </w:pPr>
      <w:r w:rsidRPr="000D61DF">
        <w:rPr>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91223" w:rsidRPr="000D61DF" w:rsidRDefault="00191223" w:rsidP="00931DA4">
      <w:pPr>
        <w:numPr>
          <w:ilvl w:val="0"/>
          <w:numId w:val="8"/>
        </w:numPr>
        <w:tabs>
          <w:tab w:val="left" w:pos="993"/>
        </w:tabs>
        <w:spacing w:line="360" w:lineRule="auto"/>
        <w:ind w:left="0" w:firstLine="709"/>
        <w:jc w:val="both"/>
        <w:rPr>
          <w:sz w:val="28"/>
          <w:szCs w:val="28"/>
        </w:rPr>
      </w:pPr>
      <w:r w:rsidRPr="000D61DF">
        <w:rPr>
          <w:sz w:val="28"/>
          <w:szCs w:val="28"/>
        </w:rPr>
        <w:t>способность применять исторические знания для осмысления общественных событий и явлений прошлого и современности;</w:t>
      </w:r>
    </w:p>
    <w:p w:rsidR="00191223" w:rsidRPr="000D61DF" w:rsidRDefault="00191223" w:rsidP="00931DA4">
      <w:pPr>
        <w:numPr>
          <w:ilvl w:val="0"/>
          <w:numId w:val="8"/>
        </w:numPr>
        <w:tabs>
          <w:tab w:val="left" w:pos="993"/>
        </w:tabs>
        <w:spacing w:line="360" w:lineRule="auto"/>
        <w:ind w:left="0" w:firstLine="709"/>
        <w:jc w:val="both"/>
        <w:rPr>
          <w:sz w:val="28"/>
          <w:szCs w:val="28"/>
        </w:rPr>
      </w:pPr>
      <w:r w:rsidRPr="000D61DF">
        <w:rPr>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91223" w:rsidRPr="000D61DF" w:rsidRDefault="00191223" w:rsidP="00931DA4">
      <w:pPr>
        <w:numPr>
          <w:ilvl w:val="0"/>
          <w:numId w:val="8"/>
        </w:numPr>
        <w:tabs>
          <w:tab w:val="left" w:pos="993"/>
        </w:tabs>
        <w:spacing w:line="360" w:lineRule="auto"/>
        <w:ind w:left="0" w:firstLine="709"/>
        <w:jc w:val="both"/>
        <w:rPr>
          <w:sz w:val="28"/>
          <w:szCs w:val="28"/>
        </w:rPr>
      </w:pPr>
      <w:r w:rsidRPr="000D61DF">
        <w:rPr>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91223" w:rsidRPr="000D61DF" w:rsidRDefault="00191223" w:rsidP="00931DA4">
      <w:pPr>
        <w:numPr>
          <w:ilvl w:val="0"/>
          <w:numId w:val="8"/>
        </w:numPr>
        <w:tabs>
          <w:tab w:val="left" w:pos="993"/>
        </w:tabs>
        <w:spacing w:line="360" w:lineRule="auto"/>
        <w:ind w:left="0" w:firstLine="709"/>
        <w:jc w:val="both"/>
        <w:rPr>
          <w:sz w:val="28"/>
          <w:szCs w:val="28"/>
        </w:rPr>
      </w:pPr>
      <w:r w:rsidRPr="000D61DF">
        <w:rPr>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53F98" w:rsidRPr="006A3A64" w:rsidRDefault="00D53F98" w:rsidP="00191223">
      <w:pPr>
        <w:rPr>
          <w:b/>
          <w:sz w:val="28"/>
          <w:szCs w:val="28"/>
        </w:rPr>
      </w:pPr>
    </w:p>
    <w:p w:rsidR="003E429F" w:rsidRDefault="003E429F" w:rsidP="00A4516A">
      <w:pPr>
        <w:rPr>
          <w:b/>
          <w:bCs/>
          <w:sz w:val="28"/>
          <w:szCs w:val="28"/>
        </w:rPr>
      </w:pPr>
    </w:p>
    <w:p w:rsidR="00097BD5" w:rsidRDefault="00097BD5" w:rsidP="00A4516A">
      <w:pPr>
        <w:rPr>
          <w:b/>
          <w:bCs/>
          <w:sz w:val="28"/>
          <w:szCs w:val="28"/>
        </w:rPr>
      </w:pPr>
    </w:p>
    <w:p w:rsidR="00097BD5" w:rsidRPr="006A3A64" w:rsidRDefault="00097BD5" w:rsidP="00A4516A">
      <w:pPr>
        <w:rPr>
          <w:sz w:val="28"/>
          <w:szCs w:val="28"/>
        </w:rPr>
      </w:pPr>
    </w:p>
    <w:p w:rsidR="00D53F98" w:rsidRPr="006A3A64" w:rsidRDefault="00D53F98" w:rsidP="00A4516A">
      <w:pPr>
        <w:jc w:val="center"/>
        <w:rPr>
          <w:b/>
          <w:sz w:val="28"/>
          <w:szCs w:val="28"/>
        </w:rPr>
      </w:pPr>
    </w:p>
    <w:p w:rsidR="00EC61BA" w:rsidRPr="006A3A64" w:rsidRDefault="00EC61BA" w:rsidP="00A4516A">
      <w:pPr>
        <w:ind w:left="-284" w:firstLine="284"/>
        <w:jc w:val="center"/>
        <w:rPr>
          <w:b/>
          <w:sz w:val="28"/>
          <w:szCs w:val="28"/>
        </w:rPr>
      </w:pPr>
      <w:r w:rsidRPr="006A3A64">
        <w:rPr>
          <w:b/>
          <w:sz w:val="28"/>
          <w:szCs w:val="28"/>
        </w:rPr>
        <w:t xml:space="preserve">Предметные результаты изучения </w:t>
      </w:r>
    </w:p>
    <w:p w:rsidR="00EC61BA" w:rsidRPr="006A3A64" w:rsidRDefault="00EC61BA" w:rsidP="00A4516A">
      <w:pPr>
        <w:ind w:left="-284" w:firstLine="284"/>
        <w:jc w:val="center"/>
        <w:rPr>
          <w:b/>
          <w:sz w:val="28"/>
          <w:szCs w:val="28"/>
        </w:rPr>
      </w:pPr>
      <w:r w:rsidRPr="006A3A64">
        <w:rPr>
          <w:b/>
          <w:sz w:val="28"/>
          <w:szCs w:val="28"/>
        </w:rPr>
        <w:t>учебного предмета «Иностранный язык»</w:t>
      </w:r>
    </w:p>
    <w:p w:rsidR="00EC61BA" w:rsidRPr="006A3A64" w:rsidRDefault="00EC61BA" w:rsidP="00A4516A">
      <w:pPr>
        <w:ind w:left="-284" w:firstLine="284"/>
        <w:jc w:val="center"/>
        <w:rPr>
          <w:b/>
          <w:sz w:val="28"/>
          <w:szCs w:val="28"/>
        </w:rPr>
      </w:pPr>
      <w:r w:rsidRPr="006A3A64">
        <w:rPr>
          <w:b/>
          <w:sz w:val="28"/>
          <w:szCs w:val="28"/>
        </w:rPr>
        <w:t>Пятый год</w:t>
      </w:r>
    </w:p>
    <w:p w:rsidR="00EC61BA" w:rsidRPr="006A3A64" w:rsidRDefault="00EC61BA" w:rsidP="00A4516A">
      <w:pPr>
        <w:ind w:left="-284" w:firstLine="284"/>
        <w:rPr>
          <w:b/>
          <w:sz w:val="28"/>
          <w:szCs w:val="28"/>
        </w:rPr>
      </w:pPr>
      <w:r w:rsidRPr="006A3A64">
        <w:rPr>
          <w:sz w:val="28"/>
          <w:szCs w:val="28"/>
        </w:rPr>
        <w:t>Какие умения нужно сформировать:</w:t>
      </w: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566"/>
        <w:gridCol w:w="2269"/>
        <w:gridCol w:w="2693"/>
        <w:gridCol w:w="851"/>
        <w:gridCol w:w="4111"/>
      </w:tblGrid>
      <w:tr w:rsidR="00EC61BA" w:rsidRPr="003E429F" w:rsidTr="00EC61BA">
        <w:tc>
          <w:tcPr>
            <w:tcW w:w="14851" w:type="dxa"/>
            <w:gridSpan w:val="6"/>
          </w:tcPr>
          <w:p w:rsidR="00EC61BA" w:rsidRPr="003E429F" w:rsidRDefault="00EC61BA" w:rsidP="00A4516A">
            <w:pPr>
              <w:jc w:val="center"/>
              <w:rPr>
                <w:b/>
              </w:rPr>
            </w:pPr>
            <w:r w:rsidRPr="003E429F">
              <w:rPr>
                <w:b/>
                <w:lang w:val="en-US"/>
              </w:rPr>
              <w:t>I</w:t>
            </w:r>
            <w:r w:rsidRPr="003E429F">
              <w:rPr>
                <w:b/>
              </w:rPr>
              <w:t xml:space="preserve">. </w:t>
            </w:r>
            <w:r w:rsidRPr="003E429F">
              <w:rPr>
                <w:b/>
                <w:lang w:val="en-US"/>
              </w:rPr>
              <w:t xml:space="preserve">1. </w:t>
            </w:r>
            <w:r w:rsidRPr="003E429F">
              <w:rPr>
                <w:b/>
              </w:rPr>
              <w:t>Коммуникативные умения</w:t>
            </w:r>
          </w:p>
        </w:tc>
      </w:tr>
      <w:tr w:rsidR="00EC61BA" w:rsidRPr="003E429F" w:rsidTr="00EC61BA">
        <w:tc>
          <w:tcPr>
            <w:tcW w:w="4927" w:type="dxa"/>
            <w:gridSpan w:val="2"/>
          </w:tcPr>
          <w:p w:rsidR="00EC61BA" w:rsidRPr="003E429F" w:rsidRDefault="00EC61BA" w:rsidP="00A4516A">
            <w:pPr>
              <w:jc w:val="center"/>
              <w:rPr>
                <w:b/>
              </w:rPr>
            </w:pPr>
            <w:r w:rsidRPr="003E429F">
              <w:rPr>
                <w:b/>
              </w:rPr>
              <w:t>Английский</w:t>
            </w:r>
          </w:p>
        </w:tc>
        <w:tc>
          <w:tcPr>
            <w:tcW w:w="2269" w:type="dxa"/>
          </w:tcPr>
          <w:p w:rsidR="00EC61BA" w:rsidRPr="003E429F" w:rsidRDefault="00EC61BA" w:rsidP="00A4516A">
            <w:pPr>
              <w:jc w:val="center"/>
              <w:rPr>
                <w:b/>
              </w:rPr>
            </w:pPr>
            <w:r w:rsidRPr="003E429F">
              <w:rPr>
                <w:b/>
              </w:rPr>
              <w:t>Немецкий</w:t>
            </w:r>
          </w:p>
        </w:tc>
        <w:tc>
          <w:tcPr>
            <w:tcW w:w="2693" w:type="dxa"/>
          </w:tcPr>
          <w:p w:rsidR="00EC61BA" w:rsidRPr="003E429F" w:rsidRDefault="00EC61BA" w:rsidP="00A4516A">
            <w:pPr>
              <w:jc w:val="center"/>
              <w:rPr>
                <w:b/>
              </w:rPr>
            </w:pPr>
            <w:r w:rsidRPr="003E429F">
              <w:rPr>
                <w:b/>
              </w:rPr>
              <w:t>Французский</w:t>
            </w:r>
          </w:p>
        </w:tc>
        <w:tc>
          <w:tcPr>
            <w:tcW w:w="4962" w:type="dxa"/>
            <w:gridSpan w:val="2"/>
          </w:tcPr>
          <w:p w:rsidR="00EC61BA" w:rsidRPr="003E429F" w:rsidRDefault="00EC61BA" w:rsidP="00A4516A">
            <w:pPr>
              <w:jc w:val="center"/>
              <w:rPr>
                <w:b/>
              </w:rPr>
            </w:pPr>
            <w:r w:rsidRPr="003E429F">
              <w:rPr>
                <w:b/>
              </w:rPr>
              <w:t>Испанский</w:t>
            </w:r>
          </w:p>
        </w:tc>
      </w:tr>
      <w:tr w:rsidR="00EC61BA" w:rsidRPr="003E429F" w:rsidTr="00EC61BA">
        <w:trPr>
          <w:trHeight w:val="498"/>
        </w:trPr>
        <w:tc>
          <w:tcPr>
            <w:tcW w:w="14851" w:type="dxa"/>
            <w:gridSpan w:val="6"/>
          </w:tcPr>
          <w:p w:rsidR="00EC61BA" w:rsidRPr="003E429F" w:rsidRDefault="00EC61BA" w:rsidP="00A4516A">
            <w:pPr>
              <w:tabs>
                <w:tab w:val="left" w:pos="1186"/>
              </w:tabs>
              <w:jc w:val="both"/>
            </w:pPr>
            <w:r w:rsidRPr="003E429F">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EC61BA" w:rsidRPr="003E429F" w:rsidRDefault="00EC61BA" w:rsidP="00A4516A">
            <w:r w:rsidRPr="003E429F">
              <w:rPr>
                <w:b/>
              </w:rPr>
              <w:t xml:space="preserve">Моя семья. Мои друзья. </w:t>
            </w:r>
            <w:r w:rsidRPr="003E429F">
              <w:t>Взаимоотношения в семье и с друзьями.Конфликтные ситуации и способы их решения.</w:t>
            </w:r>
          </w:p>
          <w:p w:rsidR="00EC61BA" w:rsidRPr="003E429F" w:rsidRDefault="00EC61BA" w:rsidP="00A4516A">
            <w:r w:rsidRPr="003E429F">
              <w:rPr>
                <w:b/>
              </w:rPr>
              <w:t xml:space="preserve">Свободное время современного подростка. </w:t>
            </w:r>
            <w:r w:rsidRPr="003E429F">
              <w:t>Досуг и увлечения (чтение, кино, театр, музыка, музей, спорт, живопись; компьютерные игры). Молодежная мода. Переписка с зарубежными сверстниками. Волонтерство.</w:t>
            </w:r>
          </w:p>
          <w:p w:rsidR="00EC61BA" w:rsidRPr="003E429F" w:rsidRDefault="00EC61BA" w:rsidP="00A4516A">
            <w:r w:rsidRPr="003E429F">
              <w:rPr>
                <w:b/>
              </w:rPr>
              <w:t>Здоровый образ жизни</w:t>
            </w:r>
            <w:r w:rsidRPr="003E429F">
              <w:t>.Режим труда и отдыха.Фитнес.Сбалансированное питание. Посещение врача.</w:t>
            </w:r>
          </w:p>
          <w:p w:rsidR="00EC61BA" w:rsidRPr="003E429F" w:rsidRDefault="00EC61BA" w:rsidP="00A4516A">
            <w:r w:rsidRPr="003E429F">
              <w:rPr>
                <w:b/>
              </w:rPr>
              <w:t xml:space="preserve">Школа. </w:t>
            </w:r>
            <w:r w:rsidRPr="003E429F">
              <w:t>Школьное образование,школьная жизнь,изучаемые предметы и отношение к ним. Взаимоотношения в школе, проблемы и их решение. Школьные проекты.</w:t>
            </w:r>
          </w:p>
          <w:p w:rsidR="00EC61BA" w:rsidRPr="003E429F" w:rsidRDefault="00EC61BA" w:rsidP="00A4516A">
            <w:r w:rsidRPr="003E429F">
              <w:rPr>
                <w:b/>
              </w:rPr>
              <w:t xml:space="preserve">Мир современных профессий. </w:t>
            </w:r>
            <w:r w:rsidRPr="003E429F">
              <w:t>Проблемы выбора профессии.Рольиностранного языка в планах на будущее.</w:t>
            </w:r>
          </w:p>
          <w:p w:rsidR="00EC61BA" w:rsidRPr="003E429F" w:rsidRDefault="00EC61BA" w:rsidP="00A4516A">
            <w:r w:rsidRPr="003E429F">
              <w:rPr>
                <w:b/>
              </w:rPr>
              <w:t xml:space="preserve">Окружающий мир. </w:t>
            </w:r>
            <w:r w:rsidRPr="003E429F">
              <w:t>Климат.Погода.Проблемы экологии.Защитаокружающей среды. Условия проживания в городской/сельской местности.</w:t>
            </w:r>
          </w:p>
          <w:p w:rsidR="00EC61BA" w:rsidRPr="003E429F" w:rsidRDefault="00EC61BA" w:rsidP="00A4516A">
            <w:r w:rsidRPr="003E429F">
              <w:rPr>
                <w:b/>
              </w:rPr>
              <w:t xml:space="preserve">Средства массовой информации. </w:t>
            </w:r>
            <w:r w:rsidRPr="003E429F">
              <w:t>Телевидение.Радио.Пресса. Интернет.интернет-безопасность.</w:t>
            </w:r>
          </w:p>
          <w:p w:rsidR="00EC61BA" w:rsidRPr="003E429F" w:rsidRDefault="00EC61BA" w:rsidP="00A4516A">
            <w:r w:rsidRPr="003E429F">
              <w:rPr>
                <w:b/>
              </w:rPr>
              <w:t xml:space="preserve">Родная страна и страна/страны изучаемого языка. </w:t>
            </w:r>
            <w:r w:rsidRPr="003E429F">
              <w:t>Достопримечательности, культурные особенности (национальные праздники, знаменательные даты, традиции, обычаи); страницы истории.</w:t>
            </w:r>
            <w:bookmarkStart w:id="7" w:name="page33"/>
            <w:bookmarkEnd w:id="7"/>
          </w:p>
          <w:p w:rsidR="00EC61BA" w:rsidRPr="003E429F" w:rsidRDefault="00EC61BA" w:rsidP="00A4516A">
            <w:r w:rsidRPr="003E429F">
              <w:rPr>
                <w:b/>
              </w:rPr>
              <w:t xml:space="preserve">Выдающиеся люди родной страны и страны/стран изучаемого языка. </w:t>
            </w:r>
            <w:r w:rsidRPr="003E429F">
              <w:t>Государственные деятели,ученые,писатели,поэты,художники,музыканты, спортсмены - их вклад в науку и мировую культуру.</w:t>
            </w:r>
          </w:p>
        </w:tc>
      </w:tr>
      <w:tr w:rsidR="00EC61BA" w:rsidRPr="003E429F" w:rsidTr="00EC61BA">
        <w:trPr>
          <w:trHeight w:val="498"/>
        </w:trPr>
        <w:tc>
          <w:tcPr>
            <w:tcW w:w="14851" w:type="dxa"/>
            <w:gridSpan w:val="6"/>
          </w:tcPr>
          <w:p w:rsidR="00EC61BA" w:rsidRPr="003E429F" w:rsidRDefault="00EC61BA" w:rsidP="00A4516A">
            <w:pPr>
              <w:jc w:val="center"/>
            </w:pPr>
            <w:r w:rsidRPr="003E429F">
              <w:rPr>
                <w:b/>
              </w:rPr>
              <w:t>2. Говорение</w:t>
            </w:r>
          </w:p>
        </w:tc>
      </w:tr>
      <w:tr w:rsidR="00EC61BA" w:rsidRPr="003E429F" w:rsidTr="00EC61BA">
        <w:trPr>
          <w:trHeight w:val="498"/>
        </w:trPr>
        <w:tc>
          <w:tcPr>
            <w:tcW w:w="14851" w:type="dxa"/>
            <w:gridSpan w:val="6"/>
          </w:tcPr>
          <w:p w:rsidR="00EC61BA" w:rsidRPr="003E429F" w:rsidRDefault="00EC61BA" w:rsidP="00A4516A">
            <w:pPr>
              <w:tabs>
                <w:tab w:val="left" w:pos="1155"/>
              </w:tabs>
              <w:jc w:val="both"/>
            </w:pPr>
            <w:r w:rsidRPr="003E429F">
              <w:t>– вести комбинированный диалог с опорой на картинки, фотографии и (или) ключевые слова, речевые ситуации в стандартных ситуациях неофициального и официального общения, с соблюдением норм речевого этикета, принятых в стране/ странах изучаемого языка (объем до 8 реплик со стороны каждого собеседника);</w:t>
            </w:r>
          </w:p>
          <w:p w:rsidR="00EC61BA" w:rsidRPr="003E429F" w:rsidRDefault="00EC61BA" w:rsidP="00A4516A">
            <w:pPr>
              <w:tabs>
                <w:tab w:val="left" w:pos="1165"/>
              </w:tabs>
              <w:jc w:val="both"/>
            </w:pPr>
            <w:r w:rsidRPr="003E429F">
              <w:t>– вести диалог-обмен мнениями с опорой и без: выражать свою точку зрения, используя необходимую аргументацию; высказывать свое согласие/ несогласие с точкой зрения собеседника; выражать сомнение; давать эмоциональную оценку обсуждаемым событиям (объем до 6 реплик со стороны каждого собеседника);</w:t>
            </w:r>
          </w:p>
          <w:p w:rsidR="00EC61BA" w:rsidRPr="003E429F" w:rsidRDefault="00EC61BA" w:rsidP="00A4516A">
            <w:pPr>
              <w:tabs>
                <w:tab w:val="left" w:pos="1165"/>
              </w:tabs>
              <w:jc w:val="both"/>
            </w:pPr>
            <w:r w:rsidRPr="003E429F">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предметного содержания речи с опорой или без опоры на картинки, фотографии, таблицы и (или) ключевые слова, план, вопросы с изложением своего мнения и краткой аргументацией (объем высказывания до 10–12 фраз);</w:t>
            </w:r>
          </w:p>
          <w:p w:rsidR="00EC61BA" w:rsidRPr="003E429F" w:rsidRDefault="00EC61BA" w:rsidP="00A4516A">
            <w:pPr>
              <w:tabs>
                <w:tab w:val="left" w:pos="1165"/>
              </w:tabs>
              <w:jc w:val="both"/>
            </w:pPr>
            <w:r w:rsidRPr="003E429F">
              <w:t>– передавать основное содержание прочитанного/прослушанного текста с опорой или без опоры на ключевые слова, план, вопросы, с выражением своего отношения к событиям и фактам, изложенным в тексте (объем до 10– 12 фраз);</w:t>
            </w:r>
          </w:p>
          <w:p w:rsidR="00EC61BA" w:rsidRPr="003E429F" w:rsidRDefault="00EC61BA" w:rsidP="00A4516A">
            <w:r w:rsidRPr="003E429F">
              <w:t>– составлять  рассказ  с  опорой  на  серию  картинок  (объем  до  10–12 фраз);</w:t>
            </w:r>
          </w:p>
          <w:p w:rsidR="00EC61BA" w:rsidRPr="003E429F" w:rsidRDefault="00EC61BA" w:rsidP="00A4516A">
            <w:r w:rsidRPr="003E429F">
              <w:t>– представлять результаты выполненной проектной работы (объем до 10–12 фраз);</w:t>
            </w:r>
          </w:p>
          <w:p w:rsidR="00EC61BA" w:rsidRPr="003E429F" w:rsidRDefault="00EC61BA" w:rsidP="00A4516A">
            <w:r w:rsidRPr="003E429F">
              <w:t>– использовать различные компенсаторные умения (перефразирование, дефиниции, синонимические и антонимические средства) для решения коммуникативной задачи в случае затруднения коммуникации, а также в условиях дефицита языковых средств.</w:t>
            </w:r>
          </w:p>
        </w:tc>
      </w:tr>
      <w:tr w:rsidR="00EC61BA" w:rsidRPr="003E429F" w:rsidTr="00EC61BA">
        <w:trPr>
          <w:trHeight w:val="328"/>
        </w:trPr>
        <w:tc>
          <w:tcPr>
            <w:tcW w:w="14851" w:type="dxa"/>
            <w:gridSpan w:val="6"/>
          </w:tcPr>
          <w:p w:rsidR="00EC61BA" w:rsidRPr="003E429F" w:rsidRDefault="00EC61BA" w:rsidP="00A4516A">
            <w:pPr>
              <w:jc w:val="center"/>
              <w:rPr>
                <w:b/>
              </w:rPr>
            </w:pPr>
            <w:r w:rsidRPr="003E429F">
              <w:rPr>
                <w:b/>
              </w:rPr>
              <w:t>3. Аудирование</w:t>
            </w:r>
          </w:p>
        </w:tc>
      </w:tr>
      <w:tr w:rsidR="00EC61BA" w:rsidRPr="003E429F" w:rsidTr="00EC61BA">
        <w:trPr>
          <w:trHeight w:val="498"/>
        </w:trPr>
        <w:tc>
          <w:tcPr>
            <w:tcW w:w="14851" w:type="dxa"/>
            <w:gridSpan w:val="6"/>
          </w:tcPr>
          <w:p w:rsidR="00EC61BA" w:rsidRPr="003E429F" w:rsidRDefault="00EC61BA" w:rsidP="00A4516A">
            <w:pPr>
              <w:tabs>
                <w:tab w:val="left" w:pos="1220"/>
              </w:tabs>
              <w:jc w:val="both"/>
            </w:pPr>
            <w:r w:rsidRPr="003E429F">
              <w:t>– воспринимать на слух и понимать с использованием языковой и контекстуальной догадки и игнорированием незнакомых слов и неизученных языковых явлений звучащие до 2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текстов, с пониманием нужной/интересующей/запрашиваемой информации;</w:t>
            </w:r>
          </w:p>
          <w:p w:rsidR="00EC61BA" w:rsidRPr="003E429F" w:rsidRDefault="00EC61BA" w:rsidP="00A4516A">
            <w:pPr>
              <w:jc w:val="both"/>
            </w:pPr>
            <w:r w:rsidRPr="003E429F">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bookmarkStart w:id="8" w:name="page34"/>
            <w:bookmarkEnd w:id="8"/>
          </w:p>
        </w:tc>
      </w:tr>
      <w:tr w:rsidR="00EC61BA" w:rsidRPr="003E429F" w:rsidTr="00EC61BA">
        <w:trPr>
          <w:trHeight w:val="306"/>
        </w:trPr>
        <w:tc>
          <w:tcPr>
            <w:tcW w:w="14851" w:type="dxa"/>
            <w:gridSpan w:val="6"/>
          </w:tcPr>
          <w:p w:rsidR="00EC61BA" w:rsidRPr="003E429F" w:rsidRDefault="00EC61BA" w:rsidP="00A4516A">
            <w:pPr>
              <w:jc w:val="center"/>
              <w:rPr>
                <w:b/>
              </w:rPr>
            </w:pPr>
            <w:r w:rsidRPr="003E429F">
              <w:rPr>
                <w:b/>
              </w:rPr>
              <w:t>4. Чтение</w:t>
            </w:r>
          </w:p>
        </w:tc>
      </w:tr>
      <w:tr w:rsidR="00EC61BA" w:rsidRPr="003E429F" w:rsidTr="00EC61BA">
        <w:trPr>
          <w:trHeight w:val="498"/>
        </w:trPr>
        <w:tc>
          <w:tcPr>
            <w:tcW w:w="14851" w:type="dxa"/>
            <w:gridSpan w:val="6"/>
          </w:tcPr>
          <w:p w:rsidR="00EC61BA" w:rsidRPr="003E429F" w:rsidRDefault="00EC61BA" w:rsidP="00A4516A">
            <w:pPr>
              <w:jc w:val="both"/>
            </w:pPr>
            <w:r w:rsidRPr="003E429F">
              <w:rPr>
                <w:b/>
              </w:rPr>
              <w:t xml:space="preserve">– </w:t>
            </w:r>
            <w:r w:rsidRPr="003E429F">
              <w:t>читать про себя и понимать с использованием языковой и контекстуальной догадки и игнорированием незнакомых слов и неизученных языковых явлений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450 - 500 слов);</w:t>
            </w:r>
          </w:p>
          <w:p w:rsidR="00EC61BA" w:rsidRPr="003E429F" w:rsidRDefault="00EC61BA" w:rsidP="00A4516A">
            <w:pPr>
              <w:jc w:val="both"/>
            </w:pPr>
            <w:r w:rsidRPr="003E429F">
              <w:t>– обобщать и оценивать полученную информацию;</w:t>
            </w:r>
          </w:p>
          <w:p w:rsidR="00EC61BA" w:rsidRPr="003E429F" w:rsidRDefault="00EC61BA" w:rsidP="00A4516A">
            <w:pPr>
              <w:jc w:val="both"/>
            </w:pPr>
            <w:r w:rsidRPr="003E429F">
              <w:t>– читать нелинейные тексты (таблицы, диаграммы и т.д.) и понимать представленную в них информацию.</w:t>
            </w:r>
          </w:p>
          <w:p w:rsidR="00EC61BA" w:rsidRPr="003E429F" w:rsidRDefault="00EC61BA" w:rsidP="00A4516A">
            <w:pPr>
              <w:jc w:val="both"/>
            </w:pPr>
            <w:r w:rsidRPr="003E429F">
              <w:t>Тексты для чтения: отрывок из художественного произведения, в том числе рассказа, повести; отрывок из статьи научно-популярного характера; сообщение информационного характера; интервью; текст прагматического характера, в том числе инструкция, памятка; сообщение личного характера.</w:t>
            </w:r>
          </w:p>
        </w:tc>
      </w:tr>
      <w:tr w:rsidR="00EC61BA" w:rsidRPr="003E429F" w:rsidTr="00EC61BA">
        <w:trPr>
          <w:trHeight w:val="272"/>
        </w:trPr>
        <w:tc>
          <w:tcPr>
            <w:tcW w:w="14851" w:type="dxa"/>
            <w:gridSpan w:val="6"/>
          </w:tcPr>
          <w:p w:rsidR="00EC61BA" w:rsidRPr="003E429F" w:rsidRDefault="00EC61BA" w:rsidP="00A4516A">
            <w:pPr>
              <w:tabs>
                <w:tab w:val="left" w:pos="1659"/>
              </w:tabs>
              <w:jc w:val="center"/>
              <w:rPr>
                <w:b/>
              </w:rPr>
            </w:pPr>
            <w:r w:rsidRPr="003E429F">
              <w:rPr>
                <w:b/>
              </w:rPr>
              <w:t>5. Письменная речь</w:t>
            </w:r>
          </w:p>
        </w:tc>
      </w:tr>
      <w:tr w:rsidR="00EC61BA" w:rsidRPr="003E429F" w:rsidTr="00EC61BA">
        <w:trPr>
          <w:trHeight w:val="498"/>
        </w:trPr>
        <w:tc>
          <w:tcPr>
            <w:tcW w:w="14851" w:type="dxa"/>
            <w:gridSpan w:val="6"/>
          </w:tcPr>
          <w:p w:rsidR="00EC61BA" w:rsidRPr="003E429F" w:rsidRDefault="00EC61BA" w:rsidP="00A4516A">
            <w:pPr>
              <w:tabs>
                <w:tab w:val="left" w:pos="1141"/>
              </w:tabs>
              <w:ind w:right="20"/>
            </w:pPr>
            <w:r w:rsidRPr="003E429F">
              <w:t>– писать электронное сообщение личного характера, соблюдая речевой этикет, принятый в стране/странах изучаемого языка (объем до 120 слов);</w:t>
            </w:r>
          </w:p>
          <w:p w:rsidR="00EC61BA" w:rsidRPr="003E429F" w:rsidRDefault="00EC61BA" w:rsidP="00A4516A">
            <w:pPr>
              <w:tabs>
                <w:tab w:val="left" w:pos="1141"/>
              </w:tabs>
              <w:ind w:right="20"/>
            </w:pPr>
            <w:r w:rsidRPr="003E429F">
              <w:t>– создавать небольшое письменное высказывание с опорой на план, картинку, таблицу; создавать небольшое письменное высказывание на основе прочитанного / прослушанного текста с вербальными и (или) визуальными опорами (объем высказывания до 120 слов);</w:t>
            </w:r>
          </w:p>
          <w:p w:rsidR="00EC61BA" w:rsidRPr="003E429F" w:rsidRDefault="00EC61BA" w:rsidP="00A4516A">
            <w:pPr>
              <w:tabs>
                <w:tab w:val="left" w:pos="1141"/>
              </w:tabs>
              <w:ind w:right="20"/>
            </w:pPr>
            <w:r w:rsidRPr="003E429F">
              <w:t>– заполнять таблицу, кратко фиксируя содержание прочитанного/ прослушанного текста или дополняя информацию в таблице;</w:t>
            </w:r>
          </w:p>
          <w:p w:rsidR="00EC61BA" w:rsidRPr="003E429F" w:rsidRDefault="00EC61BA" w:rsidP="00A4516A">
            <w:r w:rsidRPr="003E429F">
              <w:t>– представлять результаты выполненной проектной работы (объем до 120 слов).</w:t>
            </w:r>
          </w:p>
        </w:tc>
      </w:tr>
      <w:tr w:rsidR="00EC61BA" w:rsidRPr="003E429F" w:rsidTr="00EC61BA">
        <w:tc>
          <w:tcPr>
            <w:tcW w:w="14851" w:type="dxa"/>
            <w:gridSpan w:val="6"/>
          </w:tcPr>
          <w:p w:rsidR="00EC61BA" w:rsidRPr="003E429F" w:rsidRDefault="00EC61BA" w:rsidP="00A4516A">
            <w:pPr>
              <w:tabs>
                <w:tab w:val="left" w:pos="423"/>
              </w:tabs>
              <w:ind w:right="500"/>
              <w:jc w:val="center"/>
              <w:rPr>
                <w:b/>
              </w:rPr>
            </w:pPr>
            <w:r w:rsidRPr="003E429F">
              <w:rPr>
                <w:b/>
                <w:lang w:val="en-US"/>
              </w:rPr>
              <w:t>II</w:t>
            </w:r>
            <w:r w:rsidRPr="003E429F">
              <w:rPr>
                <w:b/>
              </w:rPr>
              <w:t>. Языковые знания и навыки</w:t>
            </w:r>
          </w:p>
        </w:tc>
      </w:tr>
      <w:tr w:rsidR="00EC61BA" w:rsidRPr="003E429F" w:rsidTr="00EC61BA">
        <w:tc>
          <w:tcPr>
            <w:tcW w:w="14851" w:type="dxa"/>
            <w:gridSpan w:val="6"/>
          </w:tcPr>
          <w:p w:rsidR="00EC61BA" w:rsidRPr="003E429F" w:rsidRDefault="00EC61BA" w:rsidP="00A4516A">
            <w:pPr>
              <w:tabs>
                <w:tab w:val="left" w:pos="1140"/>
              </w:tabs>
            </w:pPr>
            <w:r w:rsidRPr="003E429F">
              <w:t>– правильно писать изученные слова;</w:t>
            </w:r>
          </w:p>
          <w:p w:rsidR="00EC61BA" w:rsidRPr="003E429F" w:rsidRDefault="00EC61BA" w:rsidP="00A4516A">
            <w:pPr>
              <w:tabs>
                <w:tab w:val="left" w:pos="1200"/>
              </w:tabs>
            </w:pPr>
            <w:r w:rsidRPr="003E429F">
              <w:t>– правильно расставлять знаки препинания, в том числе при прямой речи;</w:t>
            </w:r>
          </w:p>
          <w:p w:rsidR="00EC61BA" w:rsidRPr="003E429F" w:rsidRDefault="00EC61BA" w:rsidP="00A4516A">
            <w:pPr>
              <w:tabs>
                <w:tab w:val="left" w:pos="1200"/>
              </w:tabs>
            </w:pPr>
            <w:r w:rsidRPr="003E429F">
              <w:t>– пунктуационно правильно оформлять электронное сообщение личного характера, соблюдая речевой этикет, принятый в стране/странах изучаемого языка;</w:t>
            </w:r>
          </w:p>
          <w:p w:rsidR="00EC61BA" w:rsidRPr="003E429F" w:rsidRDefault="00EC61BA" w:rsidP="00A4516A">
            <w:pPr>
              <w:tabs>
                <w:tab w:val="left" w:pos="1200"/>
              </w:tabs>
            </w:pPr>
            <w:r w:rsidRPr="003E429F">
              <w:t>– различать на слух и адекватно, без ошибок, ведущих к сбою в коммуникации, произносить слова и ритмические группы с соблюдением правил enchaînement и liaison (для изучающих французский язык), фразы с соблюдением их ритмико-интонационных особенностей, в том числе правила отсутствия фразового ударения на служебных словах;</w:t>
            </w:r>
          </w:p>
          <w:p w:rsidR="00EC61BA" w:rsidRPr="003E429F" w:rsidRDefault="00EC61BA" w:rsidP="00A4516A">
            <w:r w:rsidRPr="003E429F">
              <w:t>– читать новые слова согласно правилам чтения;</w:t>
            </w:r>
          </w:p>
          <w:p w:rsidR="00EC61BA" w:rsidRPr="003E429F" w:rsidRDefault="00EC61BA" w:rsidP="00A4516A">
            <w:r w:rsidRPr="003E429F">
              <w:t>– выражать модальные значения, чувства и эмоции;</w:t>
            </w:r>
          </w:p>
          <w:p w:rsidR="00EC61BA" w:rsidRPr="003E429F" w:rsidRDefault="00EC61BA" w:rsidP="00A4516A">
            <w:r w:rsidRPr="003E429F">
              <w:t>– различать на слух британский и американский варианты произношения в прослушанных текстах или в услышанных высказываниях (для изучающих английский язык);</w:t>
            </w:r>
            <w:bookmarkStart w:id="9" w:name="page35"/>
            <w:bookmarkEnd w:id="9"/>
          </w:p>
          <w:p w:rsidR="00EC61BA" w:rsidRPr="003E429F" w:rsidRDefault="00EC61BA" w:rsidP="00A4516A">
            <w:r w:rsidRPr="003E429F">
              <w:t>– читать вслух небольшие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120 слов).</w:t>
            </w:r>
          </w:p>
          <w:p w:rsidR="00EC61BA" w:rsidRPr="003E429F" w:rsidRDefault="00EC61BA" w:rsidP="00A4516A">
            <w:pPr>
              <w:jc w:val="both"/>
            </w:pPr>
            <w:r w:rsidRPr="003E429F">
              <w:t>Тексты для чтения вслух: сообщение информационного характера; отрывок из статьи научно-популярного характера; диалог бытового характера.</w:t>
            </w:r>
          </w:p>
          <w:p w:rsidR="00EC61BA" w:rsidRPr="003E429F" w:rsidRDefault="00EC61BA" w:rsidP="00A4516A">
            <w:r w:rsidRPr="003E429F">
              <w:t>– распознавать в звучащем и письменном тексте 1350 лексических единиц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EC61BA" w:rsidRPr="003E429F" w:rsidRDefault="00EC61BA" w:rsidP="00A4516A">
            <w:r w:rsidRPr="003E429F">
              <w:t>– распознавать и употреблять в устной и письменной речи некоторые многозначные слова, синонимы, антонимы, наиболее частотные фразовые глаголы, сокращения и аббревиатуры; а также различные средства связи для обеспечения целостности высказывания</w:t>
            </w:r>
          </w:p>
        </w:tc>
      </w:tr>
      <w:tr w:rsidR="00EC61BA" w:rsidRPr="003E429F" w:rsidTr="00EC61BA">
        <w:tc>
          <w:tcPr>
            <w:tcW w:w="4361" w:type="dxa"/>
          </w:tcPr>
          <w:p w:rsidR="00EC61BA" w:rsidRPr="003E429F" w:rsidRDefault="00EC61BA" w:rsidP="00A4516A">
            <w:pPr>
              <w:jc w:val="center"/>
              <w:rPr>
                <w:b/>
              </w:rPr>
            </w:pPr>
            <w:r w:rsidRPr="003E429F">
              <w:rPr>
                <w:b/>
              </w:rPr>
              <w:t>Английский</w:t>
            </w:r>
          </w:p>
        </w:tc>
        <w:tc>
          <w:tcPr>
            <w:tcW w:w="2835" w:type="dxa"/>
            <w:gridSpan w:val="2"/>
          </w:tcPr>
          <w:p w:rsidR="00EC61BA" w:rsidRPr="003E429F" w:rsidRDefault="00EC61BA" w:rsidP="00A4516A">
            <w:pPr>
              <w:jc w:val="center"/>
              <w:rPr>
                <w:b/>
              </w:rPr>
            </w:pPr>
            <w:r w:rsidRPr="003E429F">
              <w:rPr>
                <w:b/>
              </w:rPr>
              <w:t>Немецкий</w:t>
            </w:r>
          </w:p>
        </w:tc>
        <w:tc>
          <w:tcPr>
            <w:tcW w:w="3544" w:type="dxa"/>
            <w:gridSpan w:val="2"/>
          </w:tcPr>
          <w:p w:rsidR="00EC61BA" w:rsidRPr="003E429F" w:rsidRDefault="00EC61BA" w:rsidP="00A4516A">
            <w:pPr>
              <w:jc w:val="center"/>
              <w:rPr>
                <w:b/>
              </w:rPr>
            </w:pPr>
            <w:r w:rsidRPr="003E429F">
              <w:rPr>
                <w:b/>
              </w:rPr>
              <w:t>Французский</w:t>
            </w:r>
          </w:p>
        </w:tc>
        <w:tc>
          <w:tcPr>
            <w:tcW w:w="4111" w:type="dxa"/>
          </w:tcPr>
          <w:p w:rsidR="00EC61BA" w:rsidRPr="003E429F" w:rsidRDefault="00EC61BA" w:rsidP="00A4516A">
            <w:pPr>
              <w:jc w:val="center"/>
              <w:rPr>
                <w:b/>
              </w:rPr>
            </w:pPr>
            <w:r w:rsidRPr="003E429F">
              <w:rPr>
                <w:b/>
              </w:rPr>
              <w:t>Испанский</w:t>
            </w:r>
          </w:p>
        </w:tc>
      </w:tr>
      <w:tr w:rsidR="00EC61BA" w:rsidRPr="003E429F" w:rsidTr="00EC61BA">
        <w:tc>
          <w:tcPr>
            <w:tcW w:w="4361" w:type="dxa"/>
          </w:tcPr>
          <w:p w:rsidR="00EC61BA" w:rsidRPr="003E429F" w:rsidRDefault="00EC61BA" w:rsidP="00A4516A">
            <w:pPr>
              <w:tabs>
                <w:tab w:val="left" w:pos="1196"/>
              </w:tabs>
              <w:jc w:val="both"/>
            </w:pPr>
            <w:r w:rsidRPr="003E429F">
              <w:t>–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under</w:t>
            </w:r>
            <w:r w:rsidRPr="003E429F">
              <w:rPr>
                <w:b/>
              </w:rPr>
              <w:t>-</w:t>
            </w:r>
            <w:r w:rsidRPr="003E429F">
              <w:t>, over- underpay, overpay; имен существительных при помощи отрицательных префиксов in-/ im- injustice, impatience; сложных прилагательных путем соединения основы числительного с основой существительного с добавлением суффикса -ed eight-legged); словосложения (образование: сложных существительных путем соединения основ существительных с предлогом mother-in-law; сложных прилагательных путем соединения основы прилагательного с основой причастия I nice-looking; сложных прилагательных путем соединения наречия с основой причастия II well-behaved); конверсии (образование глагола от прилагательного cool – to cool);</w:t>
            </w:r>
          </w:p>
          <w:p w:rsidR="00EC61BA" w:rsidRPr="003E429F" w:rsidRDefault="00EC61BA" w:rsidP="00A4516A">
            <w:r w:rsidRPr="003E429F">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EC61BA" w:rsidRPr="003E429F" w:rsidRDefault="00EC61BA" w:rsidP="00A4516A">
            <w:r w:rsidRPr="003E429F">
              <w:t>– 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w:t>
            </w:r>
          </w:p>
          <w:p w:rsidR="00EC61BA" w:rsidRPr="003E429F" w:rsidRDefault="00EC61BA" w:rsidP="00A4516A">
            <w:pPr>
              <w:rPr>
                <w:lang w:val="en-US"/>
              </w:rPr>
            </w:pPr>
            <w:r w:rsidRPr="003E429F">
              <w:t>а</w:t>
            </w:r>
            <w:r w:rsidRPr="003E429F">
              <w:rPr>
                <w:lang w:val="en-US"/>
              </w:rPr>
              <w:t xml:space="preserve">) </w:t>
            </w:r>
            <w:r w:rsidRPr="003E429F">
              <w:t>предложения</w:t>
            </w:r>
            <w:r w:rsidRPr="003E429F">
              <w:rPr>
                <w:lang w:val="en-US"/>
              </w:rPr>
              <w:t>c</w:t>
            </w:r>
            <w:r w:rsidRPr="003E429F">
              <w:t>осложнымдополнением</w:t>
            </w:r>
            <w:r w:rsidRPr="003E429F">
              <w:rPr>
                <w:lang w:val="en-US"/>
              </w:rPr>
              <w:t xml:space="preserve"> (Complex Object) (I want to have my hair cut);</w:t>
            </w:r>
          </w:p>
          <w:p w:rsidR="00EC61BA" w:rsidRPr="003E429F" w:rsidRDefault="00EC61BA" w:rsidP="00A4516A">
            <w:r w:rsidRPr="003E429F">
              <w:t>б) условные предложения нереального характера в настоящем и будущем (Conditional II);</w:t>
            </w:r>
          </w:p>
          <w:p w:rsidR="00EC61BA" w:rsidRPr="003E429F" w:rsidRDefault="00EC61BA" w:rsidP="00A4516A">
            <w:r w:rsidRPr="003E429F">
              <w:t>в) предложения с конструкцией either… or …, neither … nor; предложения с I wish …;</w:t>
            </w:r>
          </w:p>
          <w:p w:rsidR="00EC61BA" w:rsidRPr="003E429F" w:rsidRDefault="00EC61BA" w:rsidP="00A4516A">
            <w:r w:rsidRPr="003E429F">
              <w:t>г) конструкции для выражения предпочтения: I prefer, I’d prefer, I’d rather; формы страдательного залога: Present Perfect Passive;</w:t>
            </w:r>
          </w:p>
          <w:p w:rsidR="00EC61BA" w:rsidRPr="003E429F" w:rsidRDefault="00EC61BA" w:rsidP="00A4516A">
            <w:r w:rsidRPr="003E429F">
              <w:t>д) порядок следования имен прилагательных (nice long blond hair).</w:t>
            </w:r>
          </w:p>
        </w:tc>
        <w:tc>
          <w:tcPr>
            <w:tcW w:w="2835" w:type="dxa"/>
            <w:gridSpan w:val="2"/>
          </w:tcPr>
          <w:p w:rsidR="00EC61BA" w:rsidRPr="003E429F" w:rsidRDefault="00EC61BA" w:rsidP="00A4516A">
            <w:r w:rsidRPr="003E429F">
              <w:t>– распознавать и образовывать родственные слова с использованием основных способов словообразования: имен существительных при помощи суффикса: - schaft, имен прилагательных при помощи суффикса –isch; - er (Berliner); глаголов при помощи суффикса: -ieren.</w:t>
            </w:r>
          </w:p>
          <w:p w:rsidR="00EC61BA" w:rsidRPr="003E429F" w:rsidRDefault="00EC61BA" w:rsidP="00A4516A">
            <w:r w:rsidRPr="003E429F">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EC61BA" w:rsidRPr="003E429F" w:rsidRDefault="00EC61BA" w:rsidP="00A4516A">
            <w:r w:rsidRPr="003E429F">
              <w:t>– распознавать и употреблять в устной и письменной речи 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w:t>
            </w:r>
          </w:p>
          <w:p w:rsidR="00EC61BA" w:rsidRPr="003E429F" w:rsidRDefault="00EC61BA" w:rsidP="00A4516A">
            <w:r w:rsidRPr="003E429F">
              <w:t>а) сложноподчиненные предложения цели с союзом damit;</w:t>
            </w:r>
          </w:p>
          <w:p w:rsidR="00EC61BA" w:rsidRPr="003E429F" w:rsidRDefault="00EC61BA" w:rsidP="00A4516A">
            <w:r w:rsidRPr="003E429F">
              <w:t>б) глаголы в видовременных формах страдательного наклонения (Präsens, Prästeritum);</w:t>
            </w:r>
          </w:p>
          <w:p w:rsidR="00EC61BA" w:rsidRPr="003E429F" w:rsidRDefault="00EC61BA" w:rsidP="00A4516A">
            <w:r w:rsidRPr="003E429F">
              <w:t>в) формы сослагательного наклонения от глаголов haben, sein, werden, können, mögen, сочетание würde + Infinitiv.</w:t>
            </w:r>
          </w:p>
        </w:tc>
        <w:tc>
          <w:tcPr>
            <w:tcW w:w="3544" w:type="dxa"/>
            <w:gridSpan w:val="2"/>
          </w:tcPr>
          <w:p w:rsidR="00EC61BA" w:rsidRPr="003E429F" w:rsidRDefault="00EC61BA" w:rsidP="00A4516A">
            <w:pPr>
              <w:tabs>
                <w:tab w:val="left" w:pos="1196"/>
              </w:tabs>
              <w:jc w:val="both"/>
            </w:pPr>
            <w:r w:rsidRPr="003E429F">
              <w:t>–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dé-, dis; имен существительных при помощи суффиксов -ence/-ance, -esse, -ure, -issement, -age, -issage; наречий при помощи суффиксов -emment/-amment; имен существительных, прилагательных и наречий при помощи отрицательного префикса: mé);</w:t>
            </w:r>
          </w:p>
          <w:p w:rsidR="00EC61BA" w:rsidRPr="003E429F" w:rsidRDefault="00EC61BA" w:rsidP="00A4516A">
            <w:r w:rsidRPr="003E429F">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EC61BA" w:rsidRPr="003E429F" w:rsidRDefault="00EC61BA" w:rsidP="00A4516A">
            <w:r w:rsidRPr="003E429F">
              <w:t>– распознавать и употреблять в устной и письменной речи 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w:t>
            </w:r>
          </w:p>
          <w:p w:rsidR="00EC61BA" w:rsidRPr="003E429F" w:rsidRDefault="00EC61BA" w:rsidP="00A4516A">
            <w:r w:rsidRPr="003E429F">
              <w:t xml:space="preserve">а) сложноподчиненные предложения с придаточными определительными (dont, où); следствия (ainsi); цели (pour que); </w:t>
            </w:r>
          </w:p>
          <w:p w:rsidR="00EC61BA" w:rsidRPr="003E429F" w:rsidRDefault="00EC61BA" w:rsidP="00A4516A">
            <w:r w:rsidRPr="003E429F">
              <w:t xml:space="preserve">б) глаголы в форме будущего в прошедшем (futur dans le passé); </w:t>
            </w:r>
          </w:p>
          <w:p w:rsidR="00EC61BA" w:rsidRPr="003E429F" w:rsidRDefault="00EC61BA" w:rsidP="00A4516A">
            <w:r w:rsidRPr="003E429F">
              <w:t>в) основные правила согласования времен в рамках сложного предложения в плане настоящего и прошлого;</w:t>
            </w:r>
          </w:p>
          <w:p w:rsidR="00EC61BA" w:rsidRPr="003E429F" w:rsidRDefault="00EC61BA" w:rsidP="00A4516A">
            <w:r w:rsidRPr="003E429F">
              <w:t>г) форма сослагательного наклонения Subjonctif présent и его образование у регулярных и нерегулярных глаголов;</w:t>
            </w:r>
          </w:p>
          <w:p w:rsidR="00EC61BA" w:rsidRPr="003E429F" w:rsidRDefault="00EC61BA" w:rsidP="00A4516A">
            <w:r w:rsidRPr="003E429F">
              <w:t>д) деепричастия (gérondif); простые относительные местоимения dont, où.</w:t>
            </w:r>
          </w:p>
        </w:tc>
        <w:tc>
          <w:tcPr>
            <w:tcW w:w="4111" w:type="dxa"/>
          </w:tcPr>
          <w:p w:rsidR="00EC61BA" w:rsidRPr="003E429F" w:rsidRDefault="00EC61BA" w:rsidP="00A4516A">
            <w:pPr>
              <w:tabs>
                <w:tab w:val="left" w:pos="1170"/>
              </w:tabs>
              <w:jc w:val="both"/>
            </w:pPr>
            <w:r w:rsidRPr="003E429F">
              <w:t>– распознавать и употреблять в устной и письменной речи различные средства связи для обеспечения целостности высказывания (por lo que, o sea, en definitiva, en conclusión, de hecho, en concreto);</w:t>
            </w:r>
          </w:p>
          <w:p w:rsidR="00EC61BA" w:rsidRPr="003E429F" w:rsidRDefault="00EC61BA" w:rsidP="00A4516A">
            <w:r w:rsidRPr="003E429F">
              <w:t>– распознавать и образовывать родственные слова с использованием основных способов словообразования, расширять лексический репертуар, образованный на базе изученных способов словообразования (аффиксации, словосложения, конверсии);</w:t>
            </w:r>
            <w:r w:rsidR="007E5F2F">
              <w:pict>
                <v:line id="_x0000_s1026" style="position:absolute;z-index:-251659264;mso-position-horizontal-relative:text;mso-position-vertical-relative:text" from="233.65pt,-408.65pt" to="243.75pt,-408.65pt" o:userdrawn="t" strokeweight=".72pt"/>
              </w:pict>
            </w:r>
            <w:r w:rsidR="007E5F2F">
              <w:pict>
                <v:line id="_x0000_s1027" style="position:absolute;z-index:-251658240;mso-position-horizontal-relative:text;mso-position-vertical-relative:text" from="390.55pt,-392.6pt" to="400.4pt,-392.6pt" o:userdrawn="t" strokeweight=".72pt"/>
              </w:pict>
            </w:r>
            <w:bookmarkStart w:id="10" w:name="page37"/>
            <w:bookmarkEnd w:id="10"/>
          </w:p>
          <w:p w:rsidR="00EC61BA" w:rsidRPr="003E429F" w:rsidRDefault="00EC61BA" w:rsidP="00A4516A">
            <w:r w:rsidRPr="003E429F">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EC61BA" w:rsidRPr="003E429F" w:rsidRDefault="00EC61BA" w:rsidP="00A4516A">
            <w:r w:rsidRPr="003E429F">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EC61BA" w:rsidRPr="003E429F" w:rsidRDefault="00EC61BA" w:rsidP="00A4516A">
            <w:r w:rsidRPr="003E429F">
              <w:t>а) косвенная речь с включением реального условного периода в плане настоящего и прошедшего;</w:t>
            </w:r>
          </w:p>
          <w:p w:rsidR="00EC61BA" w:rsidRPr="003E429F" w:rsidRDefault="00EC61BA" w:rsidP="00A4516A">
            <w:r w:rsidRPr="003E429F">
              <w:t>б) presente de indicativo/presente de subjuntivo в придаточных предложениях после глаголов и словосочетаний со значением уверенности/неуверенности, выражения мнения (estar seguro, creer, pensar, está claro, estar convencido, dudar);</w:t>
            </w:r>
          </w:p>
          <w:p w:rsidR="00EC61BA" w:rsidRPr="0023027B" w:rsidRDefault="00EC61BA" w:rsidP="00A4516A">
            <w:r w:rsidRPr="003E429F">
              <w:t>в</w:t>
            </w:r>
            <w:r w:rsidRPr="0023027B">
              <w:t xml:space="preserve">) </w:t>
            </w:r>
            <w:r w:rsidRPr="003E429F">
              <w:t>причастнаяформастрадательногозалога</w:t>
            </w:r>
            <w:r w:rsidRPr="003E429F">
              <w:rPr>
                <w:lang w:val="en-US"/>
              </w:rPr>
              <w:t>vozpasiva</w:t>
            </w:r>
            <w:r w:rsidRPr="0023027B">
              <w:t xml:space="preserve">, </w:t>
            </w:r>
            <w:r w:rsidRPr="003E429F">
              <w:rPr>
                <w:lang w:val="en-US"/>
              </w:rPr>
              <w:t>ser</w:t>
            </w:r>
            <w:r w:rsidRPr="0023027B">
              <w:t xml:space="preserve"> + </w:t>
            </w:r>
            <w:r w:rsidRPr="003E429F">
              <w:rPr>
                <w:lang w:val="en-US"/>
              </w:rPr>
              <w:t>participio</w:t>
            </w:r>
            <w:r w:rsidRPr="0023027B">
              <w:t xml:space="preserve"> (</w:t>
            </w:r>
            <w:r w:rsidRPr="003E429F">
              <w:rPr>
                <w:lang w:val="en-US"/>
              </w:rPr>
              <w:t>presentedeindicativo</w:t>
            </w:r>
            <w:r w:rsidRPr="0023027B">
              <w:t xml:space="preserve">, </w:t>
            </w:r>
            <w:r w:rsidRPr="003E429F">
              <w:rPr>
                <w:lang w:val="en-US"/>
              </w:rPr>
              <w:t>pret</w:t>
            </w:r>
            <w:r w:rsidRPr="0023027B">
              <w:t>é</w:t>
            </w:r>
            <w:r w:rsidRPr="003E429F">
              <w:rPr>
                <w:lang w:val="en-US"/>
              </w:rPr>
              <w:t>ritoindefinido</w:t>
            </w:r>
            <w:r w:rsidRPr="0023027B">
              <w:t>);</w:t>
            </w:r>
          </w:p>
          <w:p w:rsidR="00EC61BA" w:rsidRPr="003E429F" w:rsidRDefault="00EC61BA" w:rsidP="00A4516A">
            <w:r w:rsidRPr="003E429F">
              <w:t>г) наиболее употребительные правильные и неправильные глаголы, возвратные глаголы в повелительном наклонении: imperativo afirmativo и imperativo negativo (включая обращение на Usted, Ustedes);</w:t>
            </w:r>
          </w:p>
          <w:p w:rsidR="00EC61BA" w:rsidRPr="003E429F" w:rsidRDefault="00EC61BA" w:rsidP="00A4516A">
            <w:r w:rsidRPr="003E429F">
              <w:t>д) предлог, употребляемый с глаголами в страдательном залоге (por).</w:t>
            </w:r>
          </w:p>
        </w:tc>
      </w:tr>
      <w:tr w:rsidR="00EC61BA" w:rsidRPr="003E429F" w:rsidTr="00EC61BA">
        <w:tc>
          <w:tcPr>
            <w:tcW w:w="14851" w:type="dxa"/>
            <w:gridSpan w:val="6"/>
          </w:tcPr>
          <w:p w:rsidR="00EC61BA" w:rsidRPr="003E429F" w:rsidRDefault="00EC61BA" w:rsidP="00A4516A">
            <w:pPr>
              <w:ind w:left="-142"/>
              <w:jc w:val="center"/>
              <w:rPr>
                <w:b/>
              </w:rPr>
            </w:pPr>
            <w:r w:rsidRPr="003E429F">
              <w:rPr>
                <w:b/>
                <w:lang w:val="en-US"/>
              </w:rPr>
              <w:t>III</w:t>
            </w:r>
            <w:r w:rsidRPr="003E429F">
              <w:rPr>
                <w:b/>
              </w:rPr>
              <w:t>. Социокультурные знания и умения</w:t>
            </w:r>
          </w:p>
        </w:tc>
      </w:tr>
      <w:tr w:rsidR="00EC61BA" w:rsidRPr="003E429F" w:rsidTr="00EC61BA">
        <w:tc>
          <w:tcPr>
            <w:tcW w:w="14851" w:type="dxa"/>
            <w:gridSpan w:val="6"/>
          </w:tcPr>
          <w:p w:rsidR="00EC61BA" w:rsidRPr="003E429F" w:rsidRDefault="00EC61BA" w:rsidP="00A4516A">
            <w:pPr>
              <w:tabs>
                <w:tab w:val="left" w:pos="1179"/>
              </w:tabs>
              <w:jc w:val="both"/>
            </w:pPr>
            <w:r w:rsidRPr="003E429F">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p>
          <w:p w:rsidR="00EC61BA" w:rsidRPr="003E429F" w:rsidRDefault="00EC61BA" w:rsidP="00A4516A">
            <w:r w:rsidRPr="003E429F">
              <w:t>– понимать некоторые социокультурные реалии и фоновую лексику в письменном тексте в рамках изученного материала;</w:t>
            </w:r>
          </w:p>
          <w:p w:rsidR="00EC61BA" w:rsidRPr="003E429F" w:rsidRDefault="00EC61BA" w:rsidP="00A4516A">
            <w:r w:rsidRPr="003E429F">
              <w:t>– представлять свою страну и малую родину на иностранном языке;</w:t>
            </w:r>
          </w:p>
          <w:p w:rsidR="00EC61BA" w:rsidRPr="003E429F" w:rsidRDefault="00EC61BA" w:rsidP="00A4516A">
            <w:r w:rsidRPr="003E429F">
              <w:t>– представлять некоторые культурные явления/события родной страны и страны/стран изучаемого языка (традиции в питании и проведении досуга; праздники; достопримечательности, в том числе Москвы и Санкт-Петербурга, своего региона/города/села/деревни; выдающиеся люди: государственных деятелей, ученых, писателей, поэтов, художников, композиторов, музыкантов, спортсменов);</w:t>
            </w:r>
          </w:p>
          <w:p w:rsidR="00EC61BA" w:rsidRPr="003E429F" w:rsidRDefault="00EC61BA" w:rsidP="00A4516A">
            <w:r w:rsidRPr="003E429F">
              <w:t>– оказывать помощь зарубежным гостям в ситуациях повседневного общения.</w:t>
            </w:r>
          </w:p>
        </w:tc>
      </w:tr>
    </w:tbl>
    <w:p w:rsidR="00EC61BA" w:rsidRPr="003E429F" w:rsidRDefault="00EC61BA" w:rsidP="00A4516A"/>
    <w:p w:rsidR="00EC61BA" w:rsidRPr="003E429F" w:rsidRDefault="00EC61BA" w:rsidP="00A4516A">
      <w:pPr>
        <w:jc w:val="center"/>
        <w:rPr>
          <w:b/>
          <w:i/>
        </w:rPr>
      </w:pPr>
    </w:p>
    <w:p w:rsidR="00B24C00" w:rsidRPr="003E429F" w:rsidRDefault="00B24C00" w:rsidP="00A4516A">
      <w:pPr>
        <w:jc w:val="center"/>
        <w:rPr>
          <w:b/>
          <w:i/>
        </w:rPr>
      </w:pPr>
    </w:p>
    <w:p w:rsidR="003E429F" w:rsidRDefault="003E429F"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036179" w:rsidRDefault="00036179" w:rsidP="00A4516A">
      <w:pPr>
        <w:shd w:val="clear" w:color="auto" w:fill="FFFFFF" w:themeFill="background1"/>
        <w:ind w:left="-567"/>
        <w:jc w:val="center"/>
        <w:rPr>
          <w:b/>
          <w:sz w:val="28"/>
          <w:szCs w:val="28"/>
        </w:rPr>
      </w:pPr>
    </w:p>
    <w:p w:rsidR="00B848BC" w:rsidRDefault="00B848BC" w:rsidP="00A4516A">
      <w:pPr>
        <w:shd w:val="clear" w:color="auto" w:fill="FFFFFF" w:themeFill="background1"/>
        <w:ind w:left="-567"/>
        <w:jc w:val="center"/>
        <w:rPr>
          <w:b/>
          <w:sz w:val="28"/>
          <w:szCs w:val="28"/>
        </w:rPr>
      </w:pPr>
    </w:p>
    <w:p w:rsidR="00487EC7" w:rsidRDefault="00487EC7" w:rsidP="00A4516A">
      <w:pPr>
        <w:shd w:val="clear" w:color="auto" w:fill="FFFFFF" w:themeFill="background1"/>
        <w:ind w:left="-567"/>
        <w:jc w:val="center"/>
        <w:rPr>
          <w:b/>
          <w:sz w:val="28"/>
          <w:szCs w:val="28"/>
        </w:rPr>
      </w:pPr>
      <w:r w:rsidRPr="006A3A64">
        <w:rPr>
          <w:b/>
          <w:sz w:val="28"/>
          <w:szCs w:val="28"/>
        </w:rPr>
        <w:t xml:space="preserve">СОДЕРЖАНИЕ УЧЕБНОГО </w:t>
      </w:r>
      <w:r w:rsidR="00991B24">
        <w:rPr>
          <w:b/>
          <w:color w:val="000000"/>
          <w:sz w:val="28"/>
          <w:szCs w:val="28"/>
        </w:rPr>
        <w:t>КУРСА НЕМЕЦКОГО</w:t>
      </w:r>
      <w:r w:rsidRPr="006A3A64">
        <w:rPr>
          <w:b/>
          <w:color w:val="000000"/>
          <w:sz w:val="28"/>
          <w:szCs w:val="28"/>
        </w:rPr>
        <w:t xml:space="preserve"> ЯЗЫКА  В 5-9 КЛАССАХ</w:t>
      </w:r>
    </w:p>
    <w:p w:rsidR="00191223" w:rsidRDefault="00191223" w:rsidP="00A4516A">
      <w:pPr>
        <w:shd w:val="clear" w:color="auto" w:fill="FFFFFF" w:themeFill="background1"/>
        <w:ind w:left="-567"/>
        <w:jc w:val="center"/>
        <w:rPr>
          <w:b/>
          <w:sz w:val="28"/>
          <w:szCs w:val="28"/>
        </w:rPr>
      </w:pPr>
    </w:p>
    <w:p w:rsidR="00191223" w:rsidRDefault="00191223" w:rsidP="00A4516A">
      <w:pPr>
        <w:shd w:val="clear" w:color="auto" w:fill="FFFFFF" w:themeFill="background1"/>
        <w:ind w:left="-567"/>
        <w:jc w:val="center"/>
        <w:rPr>
          <w:b/>
          <w:sz w:val="28"/>
          <w:szCs w:val="28"/>
        </w:rPr>
      </w:pPr>
    </w:p>
    <w:p w:rsidR="00191223" w:rsidRDefault="00191223" w:rsidP="00191223">
      <w:pPr>
        <w:spacing w:line="360" w:lineRule="auto"/>
        <w:ind w:firstLine="709"/>
        <w:rPr>
          <w:sz w:val="28"/>
          <w:szCs w:val="28"/>
        </w:rPr>
      </w:pPr>
      <w:r w:rsidRPr="000D7F7E">
        <w:rPr>
          <w:b/>
          <w:sz w:val="28"/>
          <w:szCs w:val="28"/>
        </w:rPr>
        <w:t>Второй иностранный язык (немецкий язык)</w:t>
      </w:r>
    </w:p>
    <w:p w:rsidR="00191223" w:rsidRDefault="00191223" w:rsidP="00191223">
      <w:pPr>
        <w:spacing w:line="360" w:lineRule="auto"/>
        <w:ind w:firstLine="709"/>
        <w:rPr>
          <w:sz w:val="28"/>
          <w:szCs w:val="28"/>
        </w:rPr>
      </w:pPr>
      <w:r w:rsidRPr="000D7F7E">
        <w:rPr>
          <w:b/>
          <w:sz w:val="28"/>
          <w:szCs w:val="28"/>
        </w:rPr>
        <w:t>Моя семья:</w:t>
      </w:r>
      <w:r w:rsidRPr="000D7F7E">
        <w:rPr>
          <w:sz w:val="28"/>
          <w:szCs w:val="28"/>
        </w:rPr>
        <w:t xml:space="preserve"> взаимоотношения в семье. Внешность человека, черты характера. Мир профессий.  </w:t>
      </w:r>
    </w:p>
    <w:p w:rsidR="00191223" w:rsidRDefault="00191223" w:rsidP="00191223">
      <w:pPr>
        <w:spacing w:line="360" w:lineRule="auto"/>
        <w:ind w:firstLine="709"/>
        <w:rPr>
          <w:sz w:val="28"/>
          <w:szCs w:val="28"/>
        </w:rPr>
      </w:pPr>
      <w:r w:rsidRPr="000D7F7E">
        <w:rPr>
          <w:b/>
          <w:sz w:val="28"/>
          <w:szCs w:val="28"/>
        </w:rPr>
        <w:t>Мои друзья:</w:t>
      </w:r>
      <w:r w:rsidRPr="000D7F7E">
        <w:rPr>
          <w:sz w:val="28"/>
          <w:szCs w:val="28"/>
        </w:rPr>
        <w:t xml:space="preserve"> лучший друг/подруга. Внешность и черты характера. Межличностные взаимоотношения с друзьями и в школе.</w:t>
      </w:r>
    </w:p>
    <w:p w:rsidR="00191223" w:rsidRDefault="00191223" w:rsidP="00191223">
      <w:pPr>
        <w:spacing w:line="360" w:lineRule="auto"/>
        <w:ind w:firstLine="709"/>
        <w:rPr>
          <w:sz w:val="28"/>
          <w:szCs w:val="28"/>
        </w:rPr>
      </w:pPr>
      <w:r w:rsidRPr="000D7F7E">
        <w:rPr>
          <w:b/>
          <w:sz w:val="28"/>
          <w:szCs w:val="28"/>
        </w:rPr>
        <w:t>Свободное время:</w:t>
      </w:r>
      <w:r w:rsidRPr="000D7F7E">
        <w:rPr>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191223" w:rsidRDefault="00191223" w:rsidP="00191223">
      <w:pPr>
        <w:spacing w:line="360" w:lineRule="auto"/>
        <w:ind w:firstLine="709"/>
        <w:rPr>
          <w:sz w:val="28"/>
          <w:szCs w:val="28"/>
        </w:rPr>
      </w:pPr>
      <w:r w:rsidRPr="000D7F7E">
        <w:rPr>
          <w:b/>
          <w:sz w:val="28"/>
          <w:szCs w:val="28"/>
        </w:rPr>
        <w:t>Здоровый образ жизни:</w:t>
      </w:r>
      <w:r w:rsidRPr="000D7F7E">
        <w:rPr>
          <w:sz w:val="28"/>
          <w:szCs w:val="28"/>
        </w:rPr>
        <w:t xml:space="preserve"> режим труда и отдыха, занятия спортом, здоровое питание, отказ от вредных привычек. </w:t>
      </w:r>
    </w:p>
    <w:p w:rsidR="00191223" w:rsidRDefault="00191223" w:rsidP="00191223">
      <w:pPr>
        <w:spacing w:line="360" w:lineRule="auto"/>
        <w:ind w:firstLine="709"/>
        <w:rPr>
          <w:sz w:val="28"/>
          <w:szCs w:val="28"/>
        </w:rPr>
      </w:pPr>
      <w:r w:rsidRPr="000D7F7E">
        <w:rPr>
          <w:b/>
          <w:sz w:val="28"/>
          <w:szCs w:val="28"/>
        </w:rPr>
        <w:t>Школа:</w:t>
      </w:r>
      <w:r w:rsidRPr="000D7F7E">
        <w:rPr>
          <w:sz w:val="28"/>
          <w:szCs w:val="28"/>
        </w:rPr>
        <w:t xml:space="preserve"> школьная жизнь. Правила поведения в школе. Изучаемые предметы и отношения к ним. Школьная форма. Каникулы. Переписка с зарубежными сверстниками.</w:t>
      </w:r>
    </w:p>
    <w:p w:rsidR="00191223" w:rsidRDefault="00191223" w:rsidP="00191223">
      <w:pPr>
        <w:spacing w:line="360" w:lineRule="auto"/>
        <w:ind w:firstLine="709"/>
        <w:rPr>
          <w:sz w:val="28"/>
          <w:szCs w:val="28"/>
        </w:rPr>
      </w:pPr>
      <w:r w:rsidRPr="000D7F7E">
        <w:rPr>
          <w:b/>
          <w:sz w:val="28"/>
          <w:szCs w:val="28"/>
        </w:rPr>
        <w:t xml:space="preserve"> Выбор профессии:</w:t>
      </w:r>
      <w:r w:rsidRPr="000D7F7E">
        <w:rPr>
          <w:sz w:val="28"/>
          <w:szCs w:val="28"/>
        </w:rPr>
        <w:t xml:space="preserve"> мир профессий. Проблема выбора профессии. Роль иностранного языка в планах на будущее. </w:t>
      </w:r>
    </w:p>
    <w:p w:rsidR="00191223" w:rsidRPr="000D7F7E" w:rsidRDefault="00191223" w:rsidP="00191223">
      <w:pPr>
        <w:spacing w:line="360" w:lineRule="auto"/>
        <w:ind w:firstLine="709"/>
        <w:rPr>
          <w:sz w:val="28"/>
          <w:szCs w:val="28"/>
        </w:rPr>
      </w:pPr>
      <w:r w:rsidRPr="000D7F7E">
        <w:rPr>
          <w:b/>
          <w:sz w:val="28"/>
          <w:szCs w:val="28"/>
        </w:rPr>
        <w:t>Окружающий мир:</w:t>
      </w:r>
      <w:r w:rsidRPr="000D7F7E">
        <w:rPr>
          <w:sz w:val="28"/>
          <w:szCs w:val="28"/>
        </w:rPr>
        <w:t xml:space="preserve"> природа: растения и животные. Погода. Защита окружающей среды. Жизнь в городе/ в сельской местности.  </w:t>
      </w:r>
    </w:p>
    <w:p w:rsidR="00191223" w:rsidRDefault="00191223" w:rsidP="00191223">
      <w:pPr>
        <w:spacing w:line="360" w:lineRule="auto"/>
        <w:ind w:firstLine="709"/>
        <w:rPr>
          <w:sz w:val="28"/>
          <w:szCs w:val="28"/>
        </w:rPr>
      </w:pPr>
      <w:r w:rsidRPr="000D7F7E">
        <w:rPr>
          <w:b/>
          <w:sz w:val="28"/>
          <w:szCs w:val="28"/>
        </w:rPr>
        <w:t>Средства массовой информации:</w:t>
      </w:r>
      <w:r w:rsidRPr="000D7F7E">
        <w:rPr>
          <w:sz w:val="28"/>
          <w:szCs w:val="28"/>
        </w:rPr>
        <w:t xml:space="preserve"> роль средств массовой информации в жизни общества. Средства массовой информации: пресса, телевидение, радио, интернет. </w:t>
      </w:r>
    </w:p>
    <w:p w:rsidR="00F12825" w:rsidRDefault="00191223" w:rsidP="00191223">
      <w:pPr>
        <w:spacing w:line="360" w:lineRule="auto"/>
        <w:ind w:firstLine="709"/>
        <w:rPr>
          <w:sz w:val="28"/>
          <w:szCs w:val="28"/>
        </w:rPr>
      </w:pPr>
      <w:r w:rsidRPr="000D7F7E">
        <w:rPr>
          <w:b/>
          <w:sz w:val="28"/>
          <w:szCs w:val="28"/>
        </w:rPr>
        <w:t>Страны изучаемого языка и родная страна:</w:t>
      </w:r>
      <w:r w:rsidRPr="000D7F7E">
        <w:rPr>
          <w:sz w:val="28"/>
          <w:szCs w:val="28"/>
        </w:rPr>
        <w:t xml:space="preserve">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 </w:t>
      </w:r>
    </w:p>
    <w:p w:rsidR="00F12825" w:rsidRDefault="00F12825" w:rsidP="00191223">
      <w:pPr>
        <w:spacing w:line="360" w:lineRule="auto"/>
        <w:ind w:firstLine="709"/>
        <w:rPr>
          <w:sz w:val="28"/>
          <w:szCs w:val="28"/>
        </w:rPr>
      </w:pPr>
    </w:p>
    <w:p w:rsidR="00191223" w:rsidRDefault="00191223" w:rsidP="00191223">
      <w:pPr>
        <w:spacing w:line="360" w:lineRule="auto"/>
        <w:ind w:firstLine="709"/>
        <w:rPr>
          <w:sz w:val="28"/>
          <w:szCs w:val="28"/>
        </w:rPr>
      </w:pPr>
      <w:r w:rsidRPr="000D7F7E">
        <w:rPr>
          <w:b/>
          <w:sz w:val="28"/>
          <w:szCs w:val="28"/>
        </w:rPr>
        <w:t>Коммуникативные умения по видам речевой деятельности</w:t>
      </w:r>
    </w:p>
    <w:p w:rsidR="00191223" w:rsidRDefault="00191223" w:rsidP="00191223">
      <w:pPr>
        <w:spacing w:line="360" w:lineRule="auto"/>
        <w:ind w:firstLine="709"/>
        <w:rPr>
          <w:sz w:val="28"/>
          <w:szCs w:val="28"/>
        </w:rPr>
      </w:pPr>
      <w:r w:rsidRPr="000D7F7E">
        <w:rPr>
          <w:b/>
          <w:sz w:val="28"/>
          <w:szCs w:val="28"/>
        </w:rPr>
        <w:t>Говорение.</w:t>
      </w:r>
    </w:p>
    <w:p w:rsidR="00191223" w:rsidRDefault="00191223" w:rsidP="00191223">
      <w:pPr>
        <w:spacing w:line="360" w:lineRule="auto"/>
        <w:ind w:firstLine="709"/>
        <w:rPr>
          <w:sz w:val="28"/>
          <w:szCs w:val="28"/>
        </w:rPr>
      </w:pPr>
      <w:r w:rsidRPr="000D7F7E">
        <w:rPr>
          <w:b/>
          <w:sz w:val="28"/>
          <w:szCs w:val="28"/>
        </w:rPr>
        <w:t>Диалогическая речь.</w:t>
      </w:r>
    </w:p>
    <w:p w:rsidR="00191223" w:rsidRDefault="00191223" w:rsidP="00191223">
      <w:pPr>
        <w:spacing w:line="360" w:lineRule="auto"/>
        <w:ind w:firstLine="709"/>
        <w:rPr>
          <w:sz w:val="28"/>
          <w:szCs w:val="28"/>
        </w:rPr>
      </w:pPr>
      <w:r w:rsidRPr="000D7F7E">
        <w:rPr>
          <w:sz w:val="28"/>
          <w:szCs w:val="28"/>
        </w:rPr>
        <w:t xml:space="preserve">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диалога 1,5–2 минуты (9 класс).  </w:t>
      </w:r>
      <w:r w:rsidRPr="000D7F7E">
        <w:rPr>
          <w:b/>
          <w:sz w:val="28"/>
          <w:szCs w:val="28"/>
        </w:rPr>
        <w:t>Монологическая речь.</w:t>
      </w:r>
      <w:r w:rsidRPr="000D7F7E">
        <w:rPr>
          <w:sz w:val="28"/>
          <w:szCs w:val="28"/>
        </w:rPr>
        <w:t xml:space="preserve">  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 Объём монологического высказывания от 7–10 фраз (5–7 классы) до 10–12 фраз (8– 9 классы). Продолжительность монолога 1 – 1,5 минуты (9 класс).  </w:t>
      </w:r>
    </w:p>
    <w:p w:rsidR="00191223" w:rsidRDefault="00191223" w:rsidP="00191223">
      <w:pPr>
        <w:spacing w:line="360" w:lineRule="auto"/>
        <w:rPr>
          <w:sz w:val="28"/>
          <w:szCs w:val="28"/>
        </w:rPr>
      </w:pPr>
      <w:r w:rsidRPr="000D7F7E">
        <w:rPr>
          <w:b/>
          <w:sz w:val="28"/>
          <w:szCs w:val="28"/>
        </w:rPr>
        <w:t>Аудирование</w:t>
      </w:r>
      <w:r w:rsidRPr="000D7F7E">
        <w:rPr>
          <w:sz w:val="28"/>
          <w:szCs w:val="28"/>
        </w:rPr>
        <w:t xml:space="preserve">  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  Жанры текстов: прагматические, публицистические.  Типы текстов: сообщение, рассказ, диалог-интервью и др. 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 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  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 </w:t>
      </w:r>
    </w:p>
    <w:p w:rsidR="00191223" w:rsidRDefault="00191223" w:rsidP="00191223">
      <w:pPr>
        <w:spacing w:line="360" w:lineRule="auto"/>
        <w:rPr>
          <w:sz w:val="28"/>
          <w:szCs w:val="28"/>
        </w:rPr>
      </w:pPr>
      <w:r w:rsidRPr="000D7F7E">
        <w:rPr>
          <w:b/>
          <w:sz w:val="28"/>
          <w:szCs w:val="28"/>
        </w:rPr>
        <w:t xml:space="preserve"> Чтение</w:t>
      </w:r>
      <w:r w:rsidRPr="000D7F7E">
        <w:rPr>
          <w:sz w:val="28"/>
          <w:szCs w:val="28"/>
        </w:rPr>
        <w:t xml:space="preserve">  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 Жанры текстов: научно-популярные, публицистические, художественные, прагматические.  Типы текстов: статья, интервью, рассказ, объявление, рецепт, меню, проспект, реклама, песня и др.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Независимо от вида чтения возможно использование двуязычного словаря.  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 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  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 Письменная речь Дальнейшее развитие и совершенствование письменной речи, а именно умений:  писать короткие поздравления с днем рождения и другими праздниками, выражать пожелания (объемом 30–40 слов, включая адрес);  заполнять формуляры, бланки (указывать имя, фамилию, пол, гражданство, адрес);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 либо). Объем личного письма – около 100–120 слов, включая адрес;  составлять план, тезисы устного или письменного сообщения. </w:t>
      </w:r>
    </w:p>
    <w:p w:rsidR="00191223" w:rsidRDefault="00191223" w:rsidP="00191223">
      <w:pPr>
        <w:spacing w:line="360" w:lineRule="auto"/>
        <w:rPr>
          <w:sz w:val="28"/>
          <w:szCs w:val="28"/>
        </w:rPr>
      </w:pPr>
      <w:r w:rsidRPr="000D7F7E">
        <w:rPr>
          <w:b/>
          <w:sz w:val="28"/>
          <w:szCs w:val="28"/>
        </w:rPr>
        <w:t>Языковые знания и навыки</w:t>
      </w:r>
      <w:r w:rsidRPr="000D7F7E">
        <w:rPr>
          <w:sz w:val="28"/>
          <w:szCs w:val="28"/>
        </w:rPr>
        <w:t xml:space="preserve">  Правила чтения и написания слов, навыки их применения в рамках изучаемого лексико-грамматического материала. Правильное написание изученных слов. </w:t>
      </w:r>
    </w:p>
    <w:p w:rsidR="00191223" w:rsidRDefault="00191223" w:rsidP="00191223">
      <w:pPr>
        <w:spacing w:line="360" w:lineRule="auto"/>
        <w:rPr>
          <w:sz w:val="28"/>
          <w:szCs w:val="28"/>
        </w:rPr>
      </w:pPr>
      <w:r w:rsidRPr="000D7F7E">
        <w:rPr>
          <w:b/>
          <w:sz w:val="28"/>
          <w:szCs w:val="28"/>
        </w:rPr>
        <w:t xml:space="preserve"> Орфография</w:t>
      </w:r>
      <w:r w:rsidRPr="000D7F7E">
        <w:rPr>
          <w:sz w:val="28"/>
          <w:szCs w:val="28"/>
        </w:rPr>
        <w:t xml:space="preserve">  Правильное использование знаков препинания (точки, вопросительного и восклицательного знака) в конце предложения.  </w:t>
      </w:r>
      <w:r w:rsidRPr="000D7F7E">
        <w:rPr>
          <w:b/>
          <w:sz w:val="28"/>
          <w:szCs w:val="28"/>
        </w:rPr>
        <w:t>Фонетическая сторона речи</w:t>
      </w:r>
      <w:r w:rsidRPr="000D7F7E">
        <w:rPr>
          <w:sz w:val="28"/>
          <w:szCs w:val="28"/>
        </w:rPr>
        <w:t xml:space="preserve">  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  </w:t>
      </w:r>
      <w:r w:rsidRPr="000D7F7E">
        <w:rPr>
          <w:b/>
          <w:sz w:val="28"/>
          <w:szCs w:val="28"/>
        </w:rPr>
        <w:t>Лексическая сторона речи</w:t>
      </w:r>
      <w:r w:rsidRPr="000D7F7E">
        <w:rPr>
          <w:sz w:val="28"/>
          <w:szCs w:val="28"/>
        </w:rPr>
        <w:t xml:space="preserve">  Овладение лексическими единицами, обслуживающими новые темы, проблемы и ситуации общения в пределах тематики основной школы, в объёме около 450-500 единиц. Лексические единицы включают устойчивые словосочетания, оценочную лексику, реплики-клише речевого этикета.</w:t>
      </w:r>
    </w:p>
    <w:p w:rsidR="00191223" w:rsidRPr="000D7F7E" w:rsidRDefault="00191223" w:rsidP="00191223">
      <w:pPr>
        <w:spacing w:line="360" w:lineRule="auto"/>
        <w:rPr>
          <w:b/>
          <w:sz w:val="28"/>
          <w:szCs w:val="28"/>
        </w:rPr>
      </w:pPr>
      <w:r w:rsidRPr="000D7F7E">
        <w:rPr>
          <w:b/>
          <w:sz w:val="28"/>
          <w:szCs w:val="28"/>
        </w:rPr>
        <w:t>Грамматическая сторона речи</w:t>
      </w:r>
      <w:r w:rsidRPr="000D7F7E">
        <w:rPr>
          <w:sz w:val="28"/>
          <w:szCs w:val="28"/>
        </w:rPr>
        <w:t xml:space="preserve">  Знакомство с новыми грамматическими явлениями. Активный грамматический минимум. Местоимения: личные и притяжательные местоимения. Глаголы: глагол haben\sein в Prasens, слабые глаголы wohnen, basteln, sammeln и др. в Prasens, глаголы с отделяемыми приставками в Prasens, модальный глагол konnen в Prasens, глагол mochten.  Существительные: с определенным и неопределенным артиклем, множественное число существительных, существительные в винительном падеже (Akkusativ).  Числительные: количественные.  Предлоги: um, von, bis, am.  Прилагательные/наречия: сравнительная степень прилагательных и некоторых наречий, склонение прилагательных после неопределенного артикля, после определенного артикля, после притяжательных местоимений, после kein. Склонение прилагательного в ед. и мн. числе.  Предлоги: Предлоги с дательным и винительными падежами.  Синтаксис: условные придаточные предложения с союзом wenn, дополнительные придаточные с союзом dass и придаточные причины с союзом weil. Порядок слов в сложном предложении.  Глагол: образование и употребление простого прошедшего со слабыми глаголами и некоторыми сильными глаголами. Образование будущего времени.  Социокультурные знания и умения  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знаниями о значении родного и иностранного языков в современном мире;  сведениями о социокультурном портрете стран, говорящих на иностранном языке, их символике и культурном наследии;  сведениями о социокультурном портрете стран, говорящих на иностранном языке, их символике и культурном наследии;  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Компенсаторные умения Совершенствование умений:  переспрашивать, просить повторить, уточняя значение незнакомых слов;  использовать в качестве опоры при порождении собственных высказываний ключевые слова, план к тексту, тематический словарь и т. д.;  прогнозировать содержание текста на основе заголовка, предварительно поставленных вопросов и т. д.;  догадываться о значении незнакомых слов по контексту, по используемым собеседником жестам и мимике;  использовать синонимы, антонимы, описание понятия при дефиците языковых средств. Общеучебные умения и универсальные способы деятельности Формирование и совершенствование умений:  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самостоятельно работать в классе и дома. </w:t>
      </w:r>
      <w:r w:rsidRPr="005F5698">
        <w:rPr>
          <w:b/>
          <w:sz w:val="28"/>
          <w:szCs w:val="28"/>
        </w:rPr>
        <w:t>Специальные учебные умения</w:t>
      </w:r>
      <w:r>
        <w:rPr>
          <w:sz w:val="28"/>
          <w:szCs w:val="28"/>
        </w:rPr>
        <w:t>.</w:t>
      </w:r>
      <w:r w:rsidRPr="000D7F7E">
        <w:rPr>
          <w:sz w:val="28"/>
          <w:szCs w:val="28"/>
        </w:rPr>
        <w:t xml:space="preserve"> Формирование и совершенствование умений:  находить ключевые слова и социокультурные реалии в работе над текстом;  семантизировать слова на основе языковой догадки;  осуществлять словообразовательный анализ;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  участвовать в проектной деятельности меж- и метапредметного характера.  </w:t>
      </w:r>
    </w:p>
    <w:p w:rsidR="000C06EB" w:rsidRPr="00D47701" w:rsidRDefault="000C06EB" w:rsidP="000C06EB">
      <w:pPr>
        <w:autoSpaceDE w:val="0"/>
        <w:autoSpaceDN w:val="0"/>
        <w:adjustRightInd w:val="0"/>
        <w:rPr>
          <w:b/>
          <w:sz w:val="28"/>
          <w:szCs w:val="28"/>
        </w:rPr>
        <w:sectPr w:rsidR="000C06EB" w:rsidRPr="00D47701" w:rsidSect="00A4516A">
          <w:footerReference w:type="even" r:id="rId8"/>
          <w:footerReference w:type="default" r:id="rId9"/>
          <w:pgSz w:w="16838" w:h="11906" w:orient="landscape"/>
          <w:pgMar w:top="1418" w:right="820" w:bottom="851" w:left="1134" w:header="709" w:footer="709" w:gutter="0"/>
          <w:cols w:space="708"/>
          <w:docGrid w:linePitch="360"/>
        </w:sectPr>
      </w:pPr>
    </w:p>
    <w:p w:rsidR="00F63F99" w:rsidRPr="00CD384E" w:rsidRDefault="00F63F99" w:rsidP="00F63F99">
      <w:pPr>
        <w:spacing w:after="200"/>
        <w:rPr>
          <w:rFonts w:eastAsiaTheme="minorEastAsia"/>
          <w:b/>
        </w:rPr>
      </w:pPr>
      <w:r w:rsidRPr="00CD384E">
        <w:rPr>
          <w:rFonts w:eastAsiaTheme="minorEastAsia"/>
          <w:b/>
        </w:rPr>
        <w:t>Тематическое планирование, в соответствии с содержанием ФГОС, с указанием количества часов, отводимых на усвоение каждой темы по предмету «Второй иностранный язык (немецкий)» 5 класс (первый год обучения)</w:t>
      </w:r>
    </w:p>
    <w:tbl>
      <w:tblPr>
        <w:tblStyle w:val="19"/>
        <w:tblW w:w="14850" w:type="dxa"/>
        <w:tblLook w:val="04A0"/>
      </w:tblPr>
      <w:tblGrid>
        <w:gridCol w:w="817"/>
        <w:gridCol w:w="6095"/>
        <w:gridCol w:w="851"/>
        <w:gridCol w:w="7087"/>
      </w:tblGrid>
      <w:tr w:rsidR="00F63F99" w:rsidRPr="00CD384E" w:rsidTr="00F85B22">
        <w:tc>
          <w:tcPr>
            <w:tcW w:w="817" w:type="dxa"/>
          </w:tcPr>
          <w:p w:rsidR="00F63F99" w:rsidRPr="00CD384E"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rPr>
              <w:t>№</w:t>
            </w:r>
          </w:p>
        </w:tc>
        <w:tc>
          <w:tcPr>
            <w:tcW w:w="6095" w:type="dxa"/>
          </w:tcPr>
          <w:p w:rsidR="00F63F99" w:rsidRPr="00CD384E"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rPr>
              <w:t>Раздел. Тема урока</w:t>
            </w:r>
          </w:p>
        </w:tc>
        <w:tc>
          <w:tcPr>
            <w:tcW w:w="851"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rPr>
              <w:t>Кол-во часов</w:t>
            </w:r>
          </w:p>
        </w:tc>
        <w:tc>
          <w:tcPr>
            <w:tcW w:w="7087"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rPr>
              <w:t>Планированные образовательные результаты учащихся</w:t>
            </w:r>
          </w:p>
        </w:tc>
      </w:tr>
      <w:tr w:rsidR="00F63F99" w:rsidRPr="00CD384E" w:rsidTr="00F85B22">
        <w:trPr>
          <w:trHeight w:val="725"/>
        </w:trPr>
        <w:tc>
          <w:tcPr>
            <w:tcW w:w="817" w:type="dxa"/>
          </w:tcPr>
          <w:p w:rsidR="00F63F99" w:rsidRPr="00CD384E" w:rsidRDefault="00F63F99" w:rsidP="00F85B22">
            <w:pPr>
              <w:jc w:val="center"/>
              <w:rPr>
                <w:rFonts w:ascii="Times New Roman" w:hAnsi="Times New Roman" w:cs="Times New Roman"/>
                <w:b/>
                <w:sz w:val="24"/>
                <w:szCs w:val="24"/>
                <w:lang w:val="en-US"/>
              </w:rPr>
            </w:pPr>
            <w:r w:rsidRPr="00CD384E">
              <w:rPr>
                <w:rFonts w:ascii="Times New Roman" w:hAnsi="Times New Roman" w:cs="Times New Roman"/>
                <w:b/>
                <w:sz w:val="24"/>
                <w:szCs w:val="24"/>
                <w:lang w:val="en-US"/>
              </w:rPr>
              <w:t>I</w:t>
            </w:r>
          </w:p>
        </w:tc>
        <w:tc>
          <w:tcPr>
            <w:tcW w:w="14033" w:type="dxa"/>
            <w:gridSpan w:val="3"/>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I</w:t>
            </w:r>
            <w:r w:rsidRPr="00CD384E">
              <w:rPr>
                <w:rFonts w:ascii="Times New Roman" w:hAnsi="Times New Roman" w:cs="Times New Roman"/>
                <w:b/>
                <w:sz w:val="24"/>
                <w:szCs w:val="24"/>
              </w:rPr>
              <w:t xml:space="preserve"> Знакомство. Мои друзья:</w:t>
            </w:r>
            <w:r w:rsidRPr="00CD384E">
              <w:rPr>
                <w:rFonts w:ascii="Times New Roman" w:hAnsi="Times New Roman" w:cs="Times New Roman"/>
                <w:sz w:val="24"/>
                <w:szCs w:val="24"/>
              </w:rPr>
              <w:t xml:space="preserve"> лучший друг/подруга. Внешность и черты характера. Межличностные взаимоотношения с друзьями и в школе.</w:t>
            </w:r>
            <w:r w:rsidRPr="00CD384E">
              <w:rPr>
                <w:rFonts w:ascii="Times New Roman" w:hAnsi="Times New Roman" w:cs="Times New Roman"/>
                <w:b/>
                <w:sz w:val="24"/>
                <w:szCs w:val="24"/>
              </w:rPr>
              <w:t>Хобби Свободное время:</w:t>
            </w:r>
            <w:r w:rsidRPr="00CD384E">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w:t>
            </w:r>
            <w:r>
              <w:rPr>
                <w:rFonts w:ascii="Times New Roman" w:hAnsi="Times New Roman" w:cs="Times New Roman"/>
                <w:b/>
                <w:sz w:val="24"/>
                <w:szCs w:val="24"/>
              </w:rPr>
              <w:t xml:space="preserve"> (8</w:t>
            </w:r>
            <w:r w:rsidRPr="00CD384E">
              <w:rPr>
                <w:rFonts w:ascii="Times New Roman" w:hAnsi="Times New Roman" w:cs="Times New Roman"/>
                <w:b/>
                <w:sz w:val="24"/>
                <w:szCs w:val="24"/>
              </w:rPr>
              <w:t xml:space="preserve"> часа)</w:t>
            </w:r>
          </w:p>
        </w:tc>
      </w:tr>
      <w:tr w:rsidR="00F63F99" w:rsidRPr="00CD384E" w:rsidTr="00F85B22">
        <w:trPr>
          <w:trHeight w:val="158"/>
        </w:trPr>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1-2</w:t>
            </w:r>
          </w:p>
        </w:tc>
        <w:tc>
          <w:tcPr>
            <w:tcW w:w="6095"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Как тебя зовут? Алфавит</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87" w:type="dxa"/>
            <w:vMerge w:val="restart"/>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вести диалог (диалог этикетного характер, диалог-расспрос, диалог-побуждение к действию; комбинированный диалог); вести диалог-расспрос; читать и понимать основное содержание несложных аутентичных текстов</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3-4</w:t>
            </w:r>
          </w:p>
        </w:tc>
        <w:tc>
          <w:tcPr>
            <w:tcW w:w="6095"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Что ты любишь делать? Приветствуем друг друга</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7087"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5</w:t>
            </w:r>
          </w:p>
        </w:tc>
        <w:tc>
          <w:tcPr>
            <w:tcW w:w="6095"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Хобби. Свободное время. Что ты любишь делать? Спряжение глаголов</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87"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6</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 xml:space="preserve">Это я умею. У кого какое хобби? </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87"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7</w:t>
            </w:r>
          </w:p>
        </w:tc>
        <w:tc>
          <w:tcPr>
            <w:tcW w:w="6095" w:type="dxa"/>
          </w:tcPr>
          <w:p w:rsidR="00F63F99" w:rsidRPr="00CD384E" w:rsidRDefault="00F63F99" w:rsidP="00F85B22">
            <w:pPr>
              <w:rPr>
                <w:rFonts w:ascii="Times New Roman" w:hAnsi="Times New Roman" w:cs="Times New Roman"/>
                <w:b/>
                <w:sz w:val="24"/>
                <w:szCs w:val="24"/>
              </w:rPr>
            </w:pPr>
            <w:r>
              <w:rPr>
                <w:rFonts w:ascii="Times New Roman" w:hAnsi="Times New Roman" w:cs="Times New Roman"/>
                <w:sz w:val="24"/>
                <w:szCs w:val="24"/>
              </w:rPr>
              <w:t>Контрольный б</w:t>
            </w:r>
            <w:r w:rsidRPr="00CD384E">
              <w:rPr>
                <w:rFonts w:ascii="Times New Roman" w:hAnsi="Times New Roman" w:cs="Times New Roman"/>
                <w:sz w:val="24"/>
                <w:szCs w:val="24"/>
              </w:rPr>
              <w:t>уквенный диктант.</w:t>
            </w:r>
          </w:p>
        </w:tc>
        <w:tc>
          <w:tcPr>
            <w:tcW w:w="851"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1</w:t>
            </w:r>
          </w:p>
        </w:tc>
        <w:tc>
          <w:tcPr>
            <w:tcW w:w="7087"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pPr>
            <w:r>
              <w:t>8</w:t>
            </w:r>
          </w:p>
        </w:tc>
        <w:tc>
          <w:tcPr>
            <w:tcW w:w="6095" w:type="dxa"/>
          </w:tcPr>
          <w:p w:rsidR="00F63F99" w:rsidRPr="00CD384E" w:rsidRDefault="00F63F99" w:rsidP="00F85B22">
            <w:r w:rsidRPr="00CD384E">
              <w:rPr>
                <w:rFonts w:ascii="Times New Roman" w:hAnsi="Times New Roman" w:cs="Times New Roman"/>
                <w:sz w:val="24"/>
                <w:szCs w:val="24"/>
              </w:rPr>
              <w:t>Новенькая. Мои друзья</w:t>
            </w:r>
          </w:p>
        </w:tc>
        <w:tc>
          <w:tcPr>
            <w:tcW w:w="851" w:type="dxa"/>
          </w:tcPr>
          <w:p w:rsidR="00F63F99" w:rsidRPr="00CD384E" w:rsidRDefault="00F63F99" w:rsidP="00F85B22">
            <w:pPr>
              <w:jc w:val="center"/>
            </w:pPr>
            <w:r>
              <w:t>1</w:t>
            </w:r>
          </w:p>
        </w:tc>
        <w:tc>
          <w:tcPr>
            <w:tcW w:w="7087" w:type="dxa"/>
          </w:tcPr>
          <w:p w:rsidR="00F63F99" w:rsidRPr="00CD384E" w:rsidRDefault="00F63F99" w:rsidP="00F85B22">
            <w:pPr>
              <w:rPr>
                <w:b/>
              </w:rPr>
            </w:pPr>
          </w:p>
        </w:tc>
      </w:tr>
      <w:tr w:rsidR="00F63F99" w:rsidRPr="00CD384E" w:rsidTr="00F85B22">
        <w:tc>
          <w:tcPr>
            <w:tcW w:w="817" w:type="dxa"/>
          </w:tcPr>
          <w:p w:rsidR="00F63F99" w:rsidRPr="000375E8"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lang w:val="en-US"/>
              </w:rPr>
              <w:t>II</w:t>
            </w:r>
            <w:r>
              <w:rPr>
                <w:rFonts w:ascii="Times New Roman" w:hAnsi="Times New Roman" w:cs="Times New Roman"/>
                <w:b/>
                <w:sz w:val="24"/>
                <w:szCs w:val="24"/>
              </w:rPr>
              <w:t>ч.</w:t>
            </w:r>
          </w:p>
        </w:tc>
        <w:tc>
          <w:tcPr>
            <w:tcW w:w="14033" w:type="dxa"/>
            <w:gridSpan w:val="3"/>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II</w:t>
            </w:r>
            <w:r w:rsidRPr="00CD384E">
              <w:rPr>
                <w:rFonts w:ascii="Times New Roman" w:hAnsi="Times New Roman" w:cs="Times New Roman"/>
                <w:b/>
                <w:sz w:val="24"/>
                <w:szCs w:val="24"/>
              </w:rPr>
              <w:t xml:space="preserve"> Мой класс (2 часа) Мой день в школе Школа:</w:t>
            </w:r>
            <w:r w:rsidRPr="00CD384E">
              <w:rPr>
                <w:rFonts w:ascii="Times New Roman" w:hAnsi="Times New Roman" w:cs="Times New Roman"/>
                <w:sz w:val="24"/>
                <w:szCs w:val="24"/>
              </w:rPr>
              <w:t xml:space="preserve"> школьная жизнь. Изучаемые предметы и отношения к ним. Школьная форма. Каникулы.</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9-10</w:t>
            </w:r>
            <w:r>
              <w:rPr>
                <w:rFonts w:ascii="Times New Roman" w:hAnsi="Times New Roman" w:cs="Times New Roman"/>
                <w:sz w:val="24"/>
                <w:szCs w:val="24"/>
              </w:rPr>
              <w:t>/1-2</w:t>
            </w:r>
          </w:p>
        </w:tc>
        <w:tc>
          <w:tcPr>
            <w:tcW w:w="6095"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Школьные предметы и принадлежности. Числа. Время суток. Расписание уроков</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7087"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читать и находить в несложных аутентичных текстах</w:t>
            </w:r>
          </w:p>
        </w:tc>
      </w:tr>
      <w:tr w:rsidR="00F63F99" w:rsidRPr="00CD384E" w:rsidTr="00F85B22">
        <w:tc>
          <w:tcPr>
            <w:tcW w:w="817" w:type="dxa"/>
          </w:tcPr>
          <w:p w:rsidR="00F63F99" w:rsidRPr="00CD384E" w:rsidRDefault="00F63F99" w:rsidP="00F85B22">
            <w:pPr>
              <w:jc w:val="center"/>
              <w:rPr>
                <w:rFonts w:ascii="Times New Roman" w:hAnsi="Times New Roman" w:cs="Times New Roman"/>
                <w:b/>
                <w:sz w:val="24"/>
                <w:szCs w:val="24"/>
              </w:rPr>
            </w:pPr>
          </w:p>
        </w:tc>
        <w:tc>
          <w:tcPr>
            <w:tcW w:w="14033" w:type="dxa"/>
            <w:gridSpan w:val="3"/>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III</w:t>
            </w:r>
            <w:r w:rsidRPr="00CD384E">
              <w:rPr>
                <w:rFonts w:ascii="Times New Roman" w:hAnsi="Times New Roman" w:cs="Times New Roman"/>
                <w:b/>
                <w:sz w:val="24"/>
                <w:szCs w:val="24"/>
              </w:rPr>
              <w:t xml:space="preserve"> </w:t>
            </w:r>
            <w:r>
              <w:rPr>
                <w:rFonts w:ascii="Times New Roman" w:hAnsi="Times New Roman" w:cs="Times New Roman"/>
                <w:b/>
                <w:sz w:val="24"/>
                <w:szCs w:val="24"/>
              </w:rPr>
              <w:t xml:space="preserve">Животные (3 </w:t>
            </w:r>
            <w:r w:rsidRPr="00CD384E">
              <w:rPr>
                <w:rFonts w:ascii="Times New Roman" w:hAnsi="Times New Roman" w:cs="Times New Roman"/>
                <w:b/>
                <w:sz w:val="24"/>
                <w:szCs w:val="24"/>
              </w:rPr>
              <w:t>часа)Окружающий мир:</w:t>
            </w:r>
            <w:r w:rsidRPr="00CD384E">
              <w:rPr>
                <w:rFonts w:ascii="Times New Roman" w:hAnsi="Times New Roman" w:cs="Times New Roman"/>
                <w:sz w:val="24"/>
                <w:szCs w:val="24"/>
              </w:rPr>
              <w:t xml:space="preserve"> природа: растения и животные.</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11</w:t>
            </w:r>
            <w:r>
              <w:rPr>
                <w:rFonts w:ascii="Times New Roman" w:hAnsi="Times New Roman" w:cs="Times New Roman"/>
                <w:sz w:val="24"/>
                <w:szCs w:val="24"/>
              </w:rPr>
              <w:t>/3</w:t>
            </w:r>
          </w:p>
        </w:tc>
        <w:tc>
          <w:tcPr>
            <w:tcW w:w="6095"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Животные. Любимое животное</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7087" w:type="dxa"/>
            <w:vMerge w:val="restart"/>
          </w:tcPr>
          <w:p w:rsidR="00F63F99" w:rsidRPr="00CD384E" w:rsidRDefault="00F63F99" w:rsidP="00F85B22">
            <w:pPr>
              <w:jc w:val="both"/>
              <w:rPr>
                <w:rFonts w:ascii="Times New Roman" w:hAnsi="Times New Roman" w:cs="Times New Roman"/>
                <w:sz w:val="24"/>
                <w:szCs w:val="24"/>
              </w:rPr>
            </w:pPr>
            <w:r w:rsidRPr="00CD384E">
              <w:rPr>
                <w:rFonts w:ascii="Times New Roman" w:hAnsi="Times New Roman" w:cs="Times New Roman"/>
                <w:sz w:val="24"/>
                <w:szCs w:val="24"/>
              </w:rPr>
              <w:t xml:space="preserve">правильно писать изученные слова;  </w:t>
            </w:r>
          </w:p>
          <w:p w:rsidR="00F63F99" w:rsidRPr="00CD384E" w:rsidRDefault="00F63F99" w:rsidP="00F85B22">
            <w:pPr>
              <w:jc w:val="both"/>
              <w:rPr>
                <w:rFonts w:ascii="Times New Roman" w:hAnsi="Times New Roman" w:cs="Times New Roman"/>
                <w:sz w:val="24"/>
                <w:szCs w:val="24"/>
              </w:rPr>
            </w:pPr>
            <w:r w:rsidRPr="00CD384E">
              <w:rPr>
                <w:rFonts w:ascii="Times New Roman" w:hAnsi="Times New Roman" w:cs="Times New Roman"/>
                <w:sz w:val="24"/>
                <w:szCs w:val="24"/>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r>
              <w:rPr>
                <w:rFonts w:ascii="Times New Roman" w:hAnsi="Times New Roman" w:cs="Times New Roman"/>
                <w:sz w:val="24"/>
                <w:szCs w:val="24"/>
              </w:rPr>
              <w:t>2/4</w:t>
            </w:r>
          </w:p>
        </w:tc>
        <w:tc>
          <w:tcPr>
            <w:tcW w:w="6095"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Животные. Любимое животное Множественное число. Животные Германии. Животные России.</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87"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r>
              <w:rPr>
                <w:rFonts w:ascii="Times New Roman" w:hAnsi="Times New Roman" w:cs="Times New Roman"/>
                <w:sz w:val="24"/>
                <w:szCs w:val="24"/>
              </w:rPr>
              <w:t>3/5</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Контрольная работа «</w:t>
            </w:r>
            <w:r w:rsidRPr="00F108AC">
              <w:rPr>
                <w:rFonts w:ascii="Times New Roman" w:hAnsi="Times New Roman" w:cs="Times New Roman"/>
                <w:sz w:val="24"/>
                <w:szCs w:val="24"/>
              </w:rPr>
              <w:t xml:space="preserve">Мой класс. Свободное время. </w:t>
            </w:r>
            <w:r w:rsidRPr="00CD384E">
              <w:rPr>
                <w:rFonts w:ascii="Times New Roman" w:hAnsi="Times New Roman" w:cs="Times New Roman"/>
                <w:b/>
                <w:sz w:val="24"/>
                <w:szCs w:val="24"/>
                <w:lang w:val="en-US"/>
              </w:rPr>
              <w:t>IV</w:t>
            </w:r>
            <w:r w:rsidRPr="00F108AC">
              <w:rPr>
                <w:rFonts w:ascii="Times New Roman" w:hAnsi="Times New Roman" w:cs="Times New Roman"/>
                <w:sz w:val="24"/>
                <w:szCs w:val="24"/>
              </w:rPr>
              <w:t xml:space="preserve"> Множественное число. Животные»</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87"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0375E8" w:rsidRDefault="00F63F99" w:rsidP="00F85B22">
            <w:pPr>
              <w:jc w:val="center"/>
              <w:rPr>
                <w:rFonts w:ascii="Times New Roman" w:hAnsi="Times New Roman" w:cs="Times New Roman"/>
                <w:b/>
                <w:sz w:val="24"/>
                <w:szCs w:val="24"/>
              </w:rPr>
            </w:pPr>
          </w:p>
        </w:tc>
        <w:tc>
          <w:tcPr>
            <w:tcW w:w="14033" w:type="dxa"/>
            <w:gridSpan w:val="3"/>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IV</w:t>
            </w:r>
            <w:r w:rsidRPr="00CD384E">
              <w:rPr>
                <w:rFonts w:ascii="Times New Roman" w:hAnsi="Times New Roman" w:cs="Times New Roman"/>
                <w:b/>
                <w:sz w:val="24"/>
                <w:szCs w:val="24"/>
              </w:rPr>
              <w:t xml:space="preserve"> </w:t>
            </w:r>
            <w:r>
              <w:rPr>
                <w:rFonts w:ascii="Times New Roman" w:hAnsi="Times New Roman" w:cs="Times New Roman"/>
                <w:b/>
                <w:sz w:val="24"/>
                <w:szCs w:val="24"/>
              </w:rPr>
              <w:t>Моя семья (3</w:t>
            </w:r>
            <w:r w:rsidRPr="00CD384E">
              <w:rPr>
                <w:rFonts w:ascii="Times New Roman" w:hAnsi="Times New Roman" w:cs="Times New Roman"/>
                <w:b/>
                <w:sz w:val="24"/>
                <w:szCs w:val="24"/>
              </w:rPr>
              <w:t xml:space="preserve"> часов)Моя семья:</w:t>
            </w:r>
            <w:r w:rsidRPr="00CD384E">
              <w:rPr>
                <w:rFonts w:ascii="Times New Roman" w:hAnsi="Times New Roman" w:cs="Times New Roman"/>
                <w:sz w:val="24"/>
                <w:szCs w:val="24"/>
              </w:rPr>
              <w:t xml:space="preserve"> взаимоотношения в семье. Внешность человека, черты характера. Мир профессий</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14/6</w:t>
            </w:r>
          </w:p>
        </w:tc>
        <w:tc>
          <w:tcPr>
            <w:tcW w:w="6095"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Описание семьи. Притяжательные местоимения</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7087" w:type="dxa"/>
            <w:vMerge w:val="restart"/>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оперировать в процессе устного и письменного общения основными синтаксическими конструкциями и морфологическими формами</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15/7</w:t>
            </w:r>
          </w:p>
        </w:tc>
        <w:tc>
          <w:tcPr>
            <w:tcW w:w="6095"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Семья в Германии Пожелания. Покупки. Итоговая контрольная работа.</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7087"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r>
              <w:rPr>
                <w:rFonts w:ascii="Times New Roman" w:hAnsi="Times New Roman" w:cs="Times New Roman"/>
                <w:sz w:val="24"/>
                <w:szCs w:val="24"/>
              </w:rPr>
              <w:t>6-18</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 xml:space="preserve">Профессии. Семья России. </w:t>
            </w:r>
          </w:p>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Резерв.</w:t>
            </w:r>
          </w:p>
        </w:tc>
        <w:tc>
          <w:tcPr>
            <w:tcW w:w="851"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3</w:t>
            </w:r>
          </w:p>
        </w:tc>
        <w:tc>
          <w:tcPr>
            <w:tcW w:w="7087" w:type="dxa"/>
            <w:vMerge/>
          </w:tcPr>
          <w:p w:rsidR="00F63F99" w:rsidRPr="00CD384E" w:rsidRDefault="00F63F99" w:rsidP="00F85B22">
            <w:pPr>
              <w:rPr>
                <w:rFonts w:ascii="Times New Roman" w:hAnsi="Times New Roman" w:cs="Times New Roman"/>
                <w:b/>
                <w:sz w:val="24"/>
                <w:szCs w:val="24"/>
              </w:rPr>
            </w:pPr>
          </w:p>
        </w:tc>
      </w:tr>
    </w:tbl>
    <w:p w:rsidR="00F63F99" w:rsidRPr="00CD384E" w:rsidRDefault="00F63F99" w:rsidP="00F63F99">
      <w:pPr>
        <w:spacing w:after="200"/>
        <w:rPr>
          <w:rFonts w:eastAsiaTheme="minorEastAsia"/>
          <w:b/>
        </w:rPr>
      </w:pPr>
      <w:r w:rsidRPr="00CD384E">
        <w:rPr>
          <w:rFonts w:eastAsiaTheme="minorEastAsia"/>
          <w:b/>
        </w:rPr>
        <w:t>Тематическое планирование, в соответствии с содержанием ФГОС, с указанием количества часов, отводимых на усвоение каждой темы по предмету «Второй иностранный язык (немецкий)» 6 класс (второй год обучения)</w:t>
      </w:r>
    </w:p>
    <w:tbl>
      <w:tblPr>
        <w:tblStyle w:val="19"/>
        <w:tblW w:w="0" w:type="auto"/>
        <w:tblLook w:val="04A0"/>
      </w:tblPr>
      <w:tblGrid>
        <w:gridCol w:w="817"/>
        <w:gridCol w:w="6095"/>
        <w:gridCol w:w="851"/>
        <w:gridCol w:w="7023"/>
      </w:tblGrid>
      <w:tr w:rsidR="00F63F99" w:rsidRPr="00CD384E" w:rsidTr="00F85B22">
        <w:tc>
          <w:tcPr>
            <w:tcW w:w="817" w:type="dxa"/>
          </w:tcPr>
          <w:p w:rsidR="00F63F99" w:rsidRPr="00CD384E"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rPr>
              <w:t>№</w:t>
            </w:r>
          </w:p>
        </w:tc>
        <w:tc>
          <w:tcPr>
            <w:tcW w:w="6095" w:type="dxa"/>
          </w:tcPr>
          <w:p w:rsidR="00F63F99" w:rsidRPr="00CD384E"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rPr>
              <w:t>Раздел. Тема урока</w:t>
            </w:r>
          </w:p>
        </w:tc>
        <w:tc>
          <w:tcPr>
            <w:tcW w:w="851"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rPr>
              <w:t>Кол-во часов</w:t>
            </w:r>
          </w:p>
        </w:tc>
        <w:tc>
          <w:tcPr>
            <w:tcW w:w="7023"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rPr>
              <w:t>Планированные образовательные результаты учащихся</w:t>
            </w:r>
          </w:p>
        </w:tc>
      </w:tr>
      <w:tr w:rsidR="00F63F99" w:rsidRPr="00CD384E" w:rsidTr="00F85B22">
        <w:tc>
          <w:tcPr>
            <w:tcW w:w="817" w:type="dxa"/>
          </w:tcPr>
          <w:p w:rsidR="00F63F99" w:rsidRPr="001B7031"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lang w:val="en-US"/>
              </w:rPr>
              <w:t>I</w:t>
            </w:r>
            <w:r>
              <w:rPr>
                <w:rFonts w:ascii="Times New Roman" w:hAnsi="Times New Roman" w:cs="Times New Roman"/>
                <w:b/>
                <w:sz w:val="24"/>
                <w:szCs w:val="24"/>
              </w:rPr>
              <w:t>ч.</w:t>
            </w:r>
          </w:p>
        </w:tc>
        <w:tc>
          <w:tcPr>
            <w:tcW w:w="13969" w:type="dxa"/>
            <w:gridSpan w:val="3"/>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I</w:t>
            </w:r>
            <w:r w:rsidRPr="00CD384E">
              <w:rPr>
                <w:rFonts w:ascii="Times New Roman" w:hAnsi="Times New Roman" w:cs="Times New Roman"/>
                <w:b/>
                <w:sz w:val="24"/>
                <w:szCs w:val="24"/>
              </w:rPr>
              <w:t xml:space="preserve"> Мой дом. Мой город. Моё свободное время.  (5 часов)</w:t>
            </w:r>
          </w:p>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rPr>
              <w:t>Страны изучаемого языка и родная страна Свободное время:</w:t>
            </w:r>
            <w:r w:rsidRPr="00CD384E">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Мебель.</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23" w:type="dxa"/>
            <w:vMerge w:val="restart"/>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распознавать и употреблять в речи имена существительные в единственном числе и во множественном числе,  выделять основную тему в воспринимаемом на слух тексте</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Входная контрольная работа</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23"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3-4</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Моя комната. Описание комнаты.</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7023" w:type="dxa"/>
            <w:vMerge/>
          </w:tcPr>
          <w:p w:rsidR="00F63F99" w:rsidRPr="00CD384E" w:rsidRDefault="00F63F99" w:rsidP="00F85B22">
            <w:pPr>
              <w:rPr>
                <w:rFonts w:ascii="Times New Roman" w:hAnsi="Times New Roman" w:cs="Times New Roman"/>
                <w:b/>
                <w:sz w:val="24"/>
                <w:szCs w:val="24"/>
              </w:rPr>
            </w:pPr>
          </w:p>
        </w:tc>
      </w:tr>
      <w:tr w:rsidR="00F63F99" w:rsidRPr="00CD384E" w:rsidTr="00F85B22">
        <w:trPr>
          <w:trHeight w:val="380"/>
        </w:trPr>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5</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Месяцы и времена года Занятия по временам года</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23"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rPr>
                <w:rFonts w:ascii="Times New Roman" w:hAnsi="Times New Roman" w:cs="Times New Roman"/>
                <w:b/>
                <w:sz w:val="24"/>
                <w:szCs w:val="24"/>
                <w:lang w:val="en-US"/>
              </w:rPr>
            </w:pPr>
          </w:p>
        </w:tc>
        <w:tc>
          <w:tcPr>
            <w:tcW w:w="13969" w:type="dxa"/>
            <w:gridSpan w:val="3"/>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II</w:t>
            </w:r>
            <w:r w:rsidRPr="00CD384E">
              <w:rPr>
                <w:rFonts w:ascii="Times New Roman" w:hAnsi="Times New Roman" w:cs="Times New Roman"/>
                <w:b/>
                <w:sz w:val="24"/>
                <w:szCs w:val="24"/>
              </w:rPr>
              <w:t xml:space="preserve"> Еда. Праздники. Вечеринки Каникулы (6 часов)</w:t>
            </w:r>
          </w:p>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rPr>
              <w:t>Здоровый образ жизни:</w:t>
            </w:r>
            <w:r w:rsidRPr="00CD384E">
              <w:rPr>
                <w:rFonts w:ascii="Times New Roman" w:hAnsi="Times New Roman" w:cs="Times New Roman"/>
                <w:sz w:val="24"/>
                <w:szCs w:val="24"/>
              </w:rPr>
              <w:t xml:space="preserve"> здоровое питание</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6</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Еда, продукты.  Приглашения, поздравления. День рождения</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7023" w:type="dxa"/>
            <w:vMerge w:val="restart"/>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 кратко высказываться без предварительной подготовки на заданную тему</w:t>
            </w: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7</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Завтрак, обед, ужин. Национальная кухня Германии.  Куда поехать? Собираем вещи</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7023"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8</w:t>
            </w:r>
          </w:p>
        </w:tc>
        <w:tc>
          <w:tcPr>
            <w:tcW w:w="6095"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Итоговая контрольная работа</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23" w:type="dxa"/>
            <w:vMerge/>
          </w:tcPr>
          <w:p w:rsidR="00F63F99" w:rsidRPr="00CD384E" w:rsidRDefault="00F63F99" w:rsidP="00F85B22">
            <w:pPr>
              <w:rPr>
                <w:rFonts w:ascii="Times New Roman" w:hAnsi="Times New Roman" w:cs="Times New Roman"/>
                <w:b/>
                <w:sz w:val="24"/>
                <w:szCs w:val="24"/>
              </w:rPr>
            </w:pPr>
          </w:p>
        </w:tc>
      </w:tr>
      <w:tr w:rsidR="00F63F99" w:rsidRPr="00CD384E" w:rsidTr="00F85B22">
        <w:tc>
          <w:tcPr>
            <w:tcW w:w="817"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9</w:t>
            </w:r>
          </w:p>
        </w:tc>
        <w:tc>
          <w:tcPr>
            <w:tcW w:w="6095" w:type="dxa"/>
          </w:tcPr>
          <w:p w:rsidR="00F63F99" w:rsidRPr="00CD384E" w:rsidRDefault="00F63F99" w:rsidP="00F85B22">
            <w:pPr>
              <w:rPr>
                <w:rFonts w:ascii="Times New Roman" w:hAnsi="Times New Roman" w:cs="Times New Roman"/>
                <w:sz w:val="24"/>
                <w:szCs w:val="24"/>
              </w:rPr>
            </w:pPr>
            <w:r>
              <w:rPr>
                <w:rFonts w:ascii="Times New Roman" w:hAnsi="Times New Roman" w:cs="Times New Roman"/>
                <w:sz w:val="24"/>
                <w:szCs w:val="24"/>
              </w:rPr>
              <w:t>Итоговое повторение</w:t>
            </w:r>
          </w:p>
        </w:tc>
        <w:tc>
          <w:tcPr>
            <w:tcW w:w="851"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7023" w:type="dxa"/>
            <w:vMerge/>
          </w:tcPr>
          <w:p w:rsidR="00F63F99" w:rsidRPr="00CD384E" w:rsidRDefault="00F63F99" w:rsidP="00F85B22">
            <w:pPr>
              <w:rPr>
                <w:rFonts w:ascii="Times New Roman" w:hAnsi="Times New Roman" w:cs="Times New Roman"/>
                <w:b/>
                <w:sz w:val="24"/>
                <w:szCs w:val="24"/>
              </w:rPr>
            </w:pPr>
          </w:p>
        </w:tc>
      </w:tr>
    </w:tbl>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r w:rsidRPr="00CD384E">
        <w:rPr>
          <w:rFonts w:eastAsiaTheme="minorEastAsia"/>
          <w:b/>
        </w:rPr>
        <w:t xml:space="preserve">Тематическое планирование, в соответствии с содержанием ФГОС, с указанием количества часов, отводимых на усвоение каждой темы по предмету «Второй иностранный язык (немецкий)» 7 класс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5953"/>
        <w:gridCol w:w="851"/>
        <w:gridCol w:w="7087"/>
      </w:tblGrid>
      <w:tr w:rsidR="00F63F99" w:rsidRPr="00CD384E" w:rsidTr="00F85B22">
        <w:tc>
          <w:tcPr>
            <w:tcW w:w="959"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snapToGrid w:val="0"/>
              <w:jc w:val="center"/>
              <w:rPr>
                <w:rFonts w:eastAsiaTheme="minorEastAsia"/>
                <w:b/>
              </w:rPr>
            </w:pPr>
            <w:r w:rsidRPr="00CD384E">
              <w:rPr>
                <w:rFonts w:eastAsiaTheme="minorEastAsia"/>
                <w:b/>
              </w:rPr>
              <w:t>№</w:t>
            </w:r>
          </w:p>
        </w:tc>
        <w:tc>
          <w:tcPr>
            <w:tcW w:w="5953"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snapToGrid w:val="0"/>
              <w:jc w:val="center"/>
              <w:rPr>
                <w:rFonts w:eastAsiaTheme="minorEastAsia"/>
                <w:b/>
              </w:rPr>
            </w:pPr>
            <w:r w:rsidRPr="00CD384E">
              <w:rPr>
                <w:rFonts w:eastAsiaTheme="minorEastAsia"/>
                <w:b/>
              </w:rPr>
              <w:t>Раздел. Тема урока</w:t>
            </w:r>
          </w:p>
        </w:tc>
        <w:tc>
          <w:tcPr>
            <w:tcW w:w="851"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snapToGrid w:val="0"/>
              <w:jc w:val="center"/>
              <w:rPr>
                <w:rFonts w:eastAsiaTheme="minorEastAsia"/>
                <w:b/>
              </w:rPr>
            </w:pPr>
            <w:r w:rsidRPr="00CD384E">
              <w:rPr>
                <w:rFonts w:eastAsiaTheme="minorEastAsia"/>
                <w:b/>
              </w:rPr>
              <w:t>Кол-во часов</w:t>
            </w:r>
          </w:p>
        </w:tc>
        <w:tc>
          <w:tcPr>
            <w:tcW w:w="7087"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snapToGrid w:val="0"/>
              <w:jc w:val="center"/>
              <w:rPr>
                <w:rFonts w:eastAsiaTheme="minorEastAsia"/>
                <w:b/>
              </w:rPr>
            </w:pPr>
            <w:r w:rsidRPr="00CD384E">
              <w:rPr>
                <w:rFonts w:eastAsiaTheme="minorEastAsia"/>
                <w:b/>
              </w:rPr>
              <w:t>Планированные образовательные результаты учащихся</w:t>
            </w: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A916F0" w:rsidRDefault="00F63F99" w:rsidP="00F85B22">
            <w:pPr>
              <w:snapToGrid w:val="0"/>
              <w:jc w:val="center"/>
              <w:rPr>
                <w:rFonts w:eastAsiaTheme="minorEastAsia"/>
                <w:b/>
                <w:lang w:val="en-US" w:eastAsia="en-US"/>
              </w:rPr>
            </w:pPr>
            <w:r w:rsidRPr="00CD384E">
              <w:rPr>
                <w:rFonts w:eastAsiaTheme="minorEastAsia"/>
                <w:b/>
                <w:lang w:val="en-US" w:eastAsia="en-US"/>
              </w:rPr>
              <w:t>I</w:t>
            </w:r>
            <w:r>
              <w:rPr>
                <w:rFonts w:eastAsiaTheme="minorEastAsia"/>
                <w:b/>
                <w:lang w:val="en-US" w:eastAsia="en-US"/>
              </w:rPr>
              <w:t>II</w:t>
            </w:r>
            <w:r>
              <w:rPr>
                <w:rFonts w:eastAsiaTheme="minorEastAsia"/>
                <w:b/>
                <w:lang w:eastAsia="en-US"/>
              </w:rPr>
              <w:t>ч.</w:t>
            </w:r>
          </w:p>
        </w:tc>
        <w:tc>
          <w:tcPr>
            <w:tcW w:w="13891" w:type="dxa"/>
            <w:gridSpan w:val="3"/>
            <w:tcBorders>
              <w:top w:val="single" w:sz="4" w:space="0" w:color="auto"/>
              <w:left w:val="single" w:sz="4" w:space="0" w:color="auto"/>
              <w:bottom w:val="single" w:sz="4" w:space="0" w:color="auto"/>
              <w:right w:val="single" w:sz="4" w:space="0" w:color="auto"/>
            </w:tcBorders>
          </w:tcPr>
          <w:p w:rsidR="00F63F99" w:rsidRPr="00CD384E" w:rsidRDefault="00F63F99" w:rsidP="00F85B22">
            <w:pPr>
              <w:rPr>
                <w:rFonts w:eastAsiaTheme="minorEastAsia"/>
                <w:b/>
              </w:rPr>
            </w:pPr>
            <w:r w:rsidRPr="00CD384E">
              <w:rPr>
                <w:rFonts w:eastAsiaTheme="minorEastAsia"/>
                <w:b/>
                <w:lang w:val="en-US" w:eastAsia="en-US"/>
              </w:rPr>
              <w:t>I</w:t>
            </w:r>
            <w:r w:rsidRPr="00CD384E">
              <w:rPr>
                <w:rFonts w:eastAsiaTheme="minorEastAsia"/>
                <w:b/>
              </w:rPr>
              <w:t xml:space="preserve"> Как прошло лето (5 ч) Взаимоотношения </w:t>
            </w:r>
          </w:p>
          <w:p w:rsidR="00F63F99" w:rsidRPr="00CD384E" w:rsidRDefault="00F63F99" w:rsidP="00F85B22">
            <w:pPr>
              <w:snapToGrid w:val="0"/>
              <w:rPr>
                <w:rFonts w:eastAsiaTheme="minorEastAsia"/>
                <w:b/>
              </w:rPr>
            </w:pPr>
            <w:r w:rsidRPr="00CD384E">
              <w:rPr>
                <w:b/>
              </w:rPr>
              <w:t>Школа:</w:t>
            </w:r>
            <w:r w:rsidRPr="00CD384E">
              <w:t xml:space="preserve"> школьная жизнь. Правила поведения в школе. Изучаемые предметы и отношения к ним. Школьная форма. Каникулы.</w:t>
            </w:r>
          </w:p>
          <w:p w:rsidR="00F63F99" w:rsidRPr="00CD384E" w:rsidRDefault="00F63F99" w:rsidP="00F85B22">
            <w:pPr>
              <w:snapToGrid w:val="0"/>
              <w:rPr>
                <w:rFonts w:eastAsiaTheme="minorEastAsia"/>
                <w:b/>
                <w:lang w:val="en-US" w:eastAsia="en-US"/>
              </w:rPr>
            </w:pPr>
            <w:r w:rsidRPr="00CD384E">
              <w:rPr>
                <w:rFonts w:eastAsiaTheme="minorEastAsia"/>
                <w:b/>
              </w:rPr>
              <w:t xml:space="preserve">Школа: </w:t>
            </w:r>
            <w:r w:rsidRPr="00CD384E">
              <w:rPr>
                <w:rFonts w:eastAsiaTheme="minorEastAsia"/>
              </w:rPr>
              <w:t>Каникулы.</w:t>
            </w:r>
            <w:r w:rsidRPr="00CD384E">
              <w:rPr>
                <w:rFonts w:eastAsiaTheme="minorEastAsia"/>
                <w:b/>
              </w:rPr>
              <w:t xml:space="preserve"> Окружающий мир:</w:t>
            </w:r>
            <w:r w:rsidRPr="00CD384E">
              <w:rPr>
                <w:rFonts w:eastAsiaTheme="minorEastAsia"/>
              </w:rPr>
              <w:t xml:space="preserve"> природа: растения и животные. Погода.</w:t>
            </w:r>
          </w:p>
        </w:tc>
      </w:tr>
      <w:tr w:rsidR="00F63F99" w:rsidRPr="00CD384E" w:rsidTr="00F85B22">
        <w:trPr>
          <w:trHeight w:val="202"/>
        </w:trPr>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spacing w:before="100" w:beforeAutospacing="1" w:after="100" w:afterAutospacing="1"/>
            </w:pPr>
            <w:r w:rsidRPr="00CD384E">
              <w:t xml:space="preserve">Рассказываем о каникулах.  </w:t>
            </w:r>
          </w:p>
        </w:tc>
        <w:tc>
          <w:tcPr>
            <w:tcW w:w="851" w:type="dxa"/>
            <w:tcBorders>
              <w:top w:val="single" w:sz="4" w:space="0" w:color="auto"/>
              <w:left w:val="single" w:sz="4" w:space="0" w:color="auto"/>
              <w:right w:val="single" w:sz="4" w:space="0" w:color="auto"/>
            </w:tcBorders>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val="restart"/>
            <w:tcBorders>
              <w:top w:val="single" w:sz="4" w:space="0" w:color="auto"/>
              <w:left w:val="single" w:sz="4" w:space="0" w:color="auto"/>
              <w:right w:val="single" w:sz="4" w:space="0" w:color="auto"/>
            </w:tcBorders>
          </w:tcPr>
          <w:p w:rsidR="00F63F99" w:rsidRPr="00CD384E" w:rsidRDefault="00F63F99" w:rsidP="00F85B22">
            <w:pPr>
              <w:shd w:val="clear" w:color="auto" w:fill="FFFFFF"/>
              <w:spacing w:after="200"/>
              <w:rPr>
                <w:rFonts w:eastAsiaTheme="minorEastAsia"/>
                <w:lang w:eastAsia="en-US"/>
              </w:rPr>
            </w:pPr>
            <w:r w:rsidRPr="00CD384E">
              <w:rPr>
                <w:rFonts w:eastAsiaTheme="minorEastAsia"/>
                <w:lang w:eastAsia="en-US"/>
              </w:rPr>
              <w:t>научится вести диалог в ситуации бытового общения (рассказ о проведённых каникулах и впечатлениях, погода на каникулах, описание летних фотографий).</w:t>
            </w:r>
          </w:p>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2</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rFonts w:eastAsiaTheme="minorEastAsia"/>
                <w:lang w:eastAsia="en-US"/>
              </w:rPr>
            </w:pPr>
            <w:r w:rsidRPr="00CD384E">
              <w:rPr>
                <w:rFonts w:eastAsiaTheme="minorEastAsia"/>
              </w:rPr>
              <w:t>Погода. Причастия Школа. К. Штреля в Марбурге. Интервью с ученицей</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3</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rFonts w:eastAsiaTheme="minorEastAsia"/>
                <w:lang w:eastAsia="en-US"/>
              </w:rPr>
            </w:pPr>
            <w:r w:rsidRPr="00CD384E">
              <w:rPr>
                <w:rFonts w:eastAsiaTheme="minorEastAsia"/>
              </w:rPr>
              <w:t>Читаем о летнем отдыхе. Гора Мёнх, Швейцария. Взаимоотношения в интернате</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4</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tabs>
                <w:tab w:val="left" w:pos="1875"/>
              </w:tabs>
              <w:jc w:val="both"/>
              <w:rPr>
                <w:rFonts w:eastAsiaTheme="minorEastAsia"/>
                <w:lang w:eastAsia="en-US"/>
              </w:rPr>
            </w:pPr>
            <w:r w:rsidRPr="00CD384E">
              <w:rPr>
                <w:rFonts w:eastAsiaTheme="minorEastAsia"/>
                <w:lang w:eastAsia="en-US"/>
              </w:rPr>
              <w:t>Входная контрольная работа</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5</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rFonts w:eastAsiaTheme="minorEastAsia"/>
                <w:lang w:eastAsia="en-US"/>
              </w:rPr>
            </w:pPr>
            <w:r w:rsidRPr="00CD384E">
              <w:rPr>
                <w:rFonts w:eastAsiaTheme="minorEastAsia"/>
              </w:rPr>
              <w:t>Проект «Мое лето»</w:t>
            </w:r>
          </w:p>
        </w:tc>
        <w:tc>
          <w:tcPr>
            <w:tcW w:w="851" w:type="dxa"/>
            <w:tcBorders>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tcBorders>
              <w:left w:val="single" w:sz="4" w:space="0" w:color="auto"/>
              <w:bottom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b/>
                <w:lang w:eastAsia="en-US"/>
              </w:rPr>
            </w:pPr>
          </w:p>
        </w:tc>
        <w:tc>
          <w:tcPr>
            <w:tcW w:w="13891" w:type="dxa"/>
            <w:gridSpan w:val="3"/>
            <w:tcBorders>
              <w:top w:val="single" w:sz="4" w:space="0" w:color="auto"/>
              <w:left w:val="single" w:sz="4" w:space="0" w:color="auto"/>
              <w:bottom w:val="single" w:sz="4" w:space="0" w:color="auto"/>
              <w:right w:val="single" w:sz="4" w:space="0" w:color="auto"/>
            </w:tcBorders>
          </w:tcPr>
          <w:p w:rsidR="00F63F99" w:rsidRPr="00CD384E" w:rsidRDefault="00F63F99" w:rsidP="00F85B22">
            <w:pPr>
              <w:rPr>
                <w:rFonts w:eastAsiaTheme="minorEastAsia"/>
                <w:b/>
              </w:rPr>
            </w:pPr>
            <w:r w:rsidRPr="00CD384E">
              <w:rPr>
                <w:rFonts w:eastAsiaTheme="minorEastAsia"/>
                <w:b/>
                <w:lang w:val="en-US" w:eastAsia="en-US"/>
              </w:rPr>
              <w:t>II</w:t>
            </w:r>
            <w:r w:rsidRPr="00CD384E">
              <w:rPr>
                <w:rFonts w:eastAsiaTheme="minorEastAsia"/>
                <w:b/>
              </w:rPr>
              <w:t xml:space="preserve"> Планы на будущее (5 ч)</w:t>
            </w:r>
          </w:p>
          <w:p w:rsidR="00F63F99" w:rsidRPr="00CD384E" w:rsidRDefault="00F63F99" w:rsidP="00F85B22">
            <w:pPr>
              <w:rPr>
                <w:rFonts w:eastAsiaTheme="minorEastAsia"/>
                <w:b/>
                <w:lang w:eastAsia="en-US"/>
              </w:rPr>
            </w:pPr>
            <w:r w:rsidRPr="00CD384E">
              <w:rPr>
                <w:rFonts w:eastAsiaTheme="minorEastAsia"/>
                <w:b/>
              </w:rPr>
              <w:t>Выбор профессии:</w:t>
            </w:r>
            <w:r w:rsidRPr="00CD384E">
              <w:rPr>
                <w:rFonts w:eastAsiaTheme="minorEastAsia"/>
              </w:rPr>
              <w:t xml:space="preserve"> мир профессий. Проблема выбора профессии.</w:t>
            </w: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6</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rFonts w:eastAsiaTheme="minorEastAsia"/>
                <w:lang w:eastAsia="en-US"/>
              </w:rPr>
            </w:pPr>
            <w:r w:rsidRPr="00CD384E">
              <w:rPr>
                <w:rFonts w:eastAsiaTheme="minorEastAsia"/>
              </w:rPr>
              <w:t>Мечты</w:t>
            </w:r>
          </w:p>
        </w:tc>
        <w:tc>
          <w:tcPr>
            <w:tcW w:w="851" w:type="dxa"/>
            <w:tcBorders>
              <w:top w:val="single" w:sz="4" w:space="0" w:color="auto"/>
              <w:left w:val="single" w:sz="4" w:space="0" w:color="auto"/>
              <w:right w:val="single" w:sz="4" w:space="0" w:color="auto"/>
            </w:tcBorders>
            <w:hideMark/>
          </w:tcPr>
          <w:p w:rsidR="00F63F99" w:rsidRPr="00CD384E" w:rsidRDefault="00F63F99" w:rsidP="00F85B22">
            <w:pPr>
              <w:jc w:val="center"/>
              <w:rPr>
                <w:rFonts w:eastAsiaTheme="minorEastAsia"/>
                <w:lang w:val="en-US" w:eastAsia="en-US"/>
              </w:rPr>
            </w:pPr>
            <w:r w:rsidRPr="00CD384E">
              <w:rPr>
                <w:rFonts w:eastAsiaTheme="minorEastAsia"/>
                <w:lang w:val="en-US" w:eastAsia="en-US"/>
              </w:rPr>
              <w:t>1</w:t>
            </w:r>
          </w:p>
        </w:tc>
        <w:tc>
          <w:tcPr>
            <w:tcW w:w="7087" w:type="dxa"/>
            <w:vMerge w:val="restart"/>
            <w:tcBorders>
              <w:top w:val="single" w:sz="4" w:space="0" w:color="auto"/>
              <w:left w:val="single" w:sz="4" w:space="0" w:color="auto"/>
              <w:right w:val="single" w:sz="4" w:space="0" w:color="auto"/>
            </w:tcBorders>
          </w:tcPr>
          <w:p w:rsidR="00F63F99" w:rsidRPr="00CD384E" w:rsidRDefault="00F63F99" w:rsidP="00F85B22">
            <w:pPr>
              <w:shd w:val="clear" w:color="auto" w:fill="FFFFFF"/>
              <w:spacing w:after="200"/>
              <w:rPr>
                <w:rFonts w:eastAsiaTheme="minorEastAsia"/>
                <w:lang w:eastAsia="en-US"/>
              </w:rPr>
            </w:pPr>
            <w:r w:rsidRPr="00CD384E">
              <w:rPr>
                <w:rFonts w:eastAsiaTheme="minorEastAsia"/>
                <w:lang w:eastAsia="en-US"/>
              </w:rPr>
              <w:t>вести диалог-расспрос (о разных профессиях), интервью о своих планах на будущее, делать сообщения на основе результатов опроса в классе, выражать свои желания и мнения на немецком языке,  рассказать о своих мечтах, вести диалог о проблемах в учёбе.</w:t>
            </w:r>
          </w:p>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7</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rFonts w:eastAsiaTheme="minorEastAsia"/>
                <w:lang w:eastAsia="en-US"/>
              </w:rPr>
            </w:pPr>
            <w:r w:rsidRPr="00CD384E">
              <w:rPr>
                <w:rFonts w:eastAsiaTheme="minorEastAsia"/>
              </w:rPr>
              <w:t>Я хотел бы стать… Профессии</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val="en-US" w:eastAsia="en-US"/>
              </w:rPr>
            </w:pPr>
            <w:r w:rsidRPr="00CD384E">
              <w:rPr>
                <w:rFonts w:eastAsiaTheme="minorEastAsia"/>
                <w:lang w:val="en-US"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8</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tabs>
                <w:tab w:val="left" w:pos="1095"/>
              </w:tabs>
              <w:jc w:val="both"/>
              <w:rPr>
                <w:rFonts w:eastAsiaTheme="minorEastAsia"/>
                <w:lang w:eastAsia="en-US"/>
              </w:rPr>
            </w:pPr>
            <w:r w:rsidRPr="00CD384E">
              <w:rPr>
                <w:rFonts w:eastAsiaTheme="minorEastAsia"/>
              </w:rPr>
              <w:t>Профессиональное образование</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val="en-US" w:eastAsia="en-US"/>
              </w:rPr>
            </w:pPr>
            <w:r w:rsidRPr="00CD384E">
              <w:rPr>
                <w:rFonts w:eastAsiaTheme="minorEastAsia"/>
                <w:lang w:val="en-US"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9</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spacing w:before="100" w:beforeAutospacing="1" w:after="100" w:afterAutospacing="1"/>
            </w:pPr>
            <w:r w:rsidRPr="00CD384E">
              <w:t>Мои планы на будущее</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val="en-US" w:eastAsia="en-US"/>
              </w:rPr>
            </w:pPr>
            <w:r w:rsidRPr="00CD384E">
              <w:rPr>
                <w:rFonts w:eastAsiaTheme="minorEastAsia"/>
                <w:lang w:val="en-US"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rPr>
          <w:trHeight w:val="423"/>
        </w:trPr>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10</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rFonts w:eastAsiaTheme="minorEastAsia"/>
                <w:lang w:eastAsia="en-US"/>
              </w:rPr>
            </w:pPr>
            <w:r w:rsidRPr="00CD384E">
              <w:rPr>
                <w:rFonts w:eastAsiaTheme="minorEastAsia"/>
              </w:rPr>
              <w:t xml:space="preserve">Проект «Каким я вижу себя через 10 лет»                                                                                                                                                                                                       </w:t>
            </w:r>
          </w:p>
        </w:tc>
        <w:tc>
          <w:tcPr>
            <w:tcW w:w="851" w:type="dxa"/>
            <w:tcBorders>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val="en-US" w:eastAsia="en-US"/>
              </w:rPr>
            </w:pPr>
            <w:r w:rsidRPr="00CD384E">
              <w:rPr>
                <w:rFonts w:eastAsiaTheme="minorEastAsia"/>
                <w:lang w:val="en-US" w:eastAsia="en-US"/>
              </w:rPr>
              <w:t>1</w:t>
            </w:r>
          </w:p>
        </w:tc>
        <w:tc>
          <w:tcPr>
            <w:tcW w:w="7087" w:type="dxa"/>
            <w:vMerge/>
            <w:tcBorders>
              <w:left w:val="single" w:sz="4" w:space="0" w:color="auto"/>
              <w:bottom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A916F0" w:rsidRDefault="00F63F99" w:rsidP="00F85B22">
            <w:pPr>
              <w:jc w:val="center"/>
              <w:rPr>
                <w:rFonts w:eastAsiaTheme="minorEastAsia"/>
                <w:b/>
                <w:lang w:eastAsia="en-US"/>
              </w:rPr>
            </w:pPr>
            <w:r>
              <w:rPr>
                <w:rFonts w:eastAsiaTheme="minorEastAsia"/>
                <w:b/>
                <w:lang w:val="en-US" w:eastAsia="en-US"/>
              </w:rPr>
              <w:t>IVч.</w:t>
            </w:r>
          </w:p>
        </w:tc>
        <w:tc>
          <w:tcPr>
            <w:tcW w:w="13891" w:type="dxa"/>
            <w:gridSpan w:val="3"/>
            <w:tcBorders>
              <w:top w:val="single" w:sz="4" w:space="0" w:color="auto"/>
              <w:left w:val="single" w:sz="4" w:space="0" w:color="auto"/>
              <w:bottom w:val="single" w:sz="4" w:space="0" w:color="auto"/>
              <w:right w:val="single" w:sz="4" w:space="0" w:color="auto"/>
            </w:tcBorders>
          </w:tcPr>
          <w:p w:rsidR="00F63F99" w:rsidRPr="00CD384E" w:rsidRDefault="00F63F99" w:rsidP="00F85B22">
            <w:pPr>
              <w:rPr>
                <w:rFonts w:eastAsiaTheme="minorEastAsia"/>
                <w:b/>
              </w:rPr>
            </w:pPr>
            <w:r w:rsidRPr="00CD384E">
              <w:rPr>
                <w:rFonts w:eastAsiaTheme="minorEastAsia"/>
                <w:b/>
                <w:lang w:val="en-US" w:eastAsia="en-US"/>
              </w:rPr>
              <w:t>III</w:t>
            </w:r>
            <w:r w:rsidRPr="00CD384E">
              <w:rPr>
                <w:rFonts w:eastAsiaTheme="minorEastAsia"/>
                <w:b/>
              </w:rPr>
              <w:t xml:space="preserve"> Дружба (5 ч)    Подробнее о себе   Страны изучаемого языка и родная страна             </w:t>
            </w:r>
          </w:p>
          <w:p w:rsidR="00F63F99" w:rsidRPr="00CD384E" w:rsidRDefault="00F63F99" w:rsidP="00F85B22">
            <w:r w:rsidRPr="00CD384E">
              <w:rPr>
                <w:b/>
              </w:rPr>
              <w:t>Мои друзья:</w:t>
            </w:r>
            <w:r w:rsidRPr="00CD384E">
              <w:t xml:space="preserve"> лучший друг/подруга. Внешность и черты характера. Межличностные взаимоотношения с друзьями и в школе.</w:t>
            </w:r>
          </w:p>
        </w:tc>
      </w:tr>
      <w:tr w:rsidR="00F63F99" w:rsidRPr="00CD384E" w:rsidTr="00F85B22">
        <w:trPr>
          <w:trHeight w:val="298"/>
        </w:trPr>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11</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tabs>
                <w:tab w:val="left" w:pos="1005"/>
              </w:tabs>
              <w:jc w:val="both"/>
              <w:rPr>
                <w:rFonts w:eastAsiaTheme="minorEastAsia"/>
                <w:lang w:eastAsia="en-US"/>
              </w:rPr>
            </w:pPr>
            <w:r w:rsidRPr="00CD384E">
              <w:rPr>
                <w:rFonts w:eastAsiaTheme="minorEastAsia"/>
              </w:rPr>
              <w:t xml:space="preserve">Друзья и подруги. </w:t>
            </w:r>
          </w:p>
        </w:tc>
        <w:tc>
          <w:tcPr>
            <w:tcW w:w="851" w:type="dxa"/>
            <w:tcBorders>
              <w:top w:val="single" w:sz="4" w:space="0" w:color="auto"/>
              <w:left w:val="single" w:sz="4" w:space="0" w:color="auto"/>
              <w:right w:val="single" w:sz="4" w:space="0" w:color="auto"/>
            </w:tcBorders>
            <w:hideMark/>
          </w:tcPr>
          <w:p w:rsidR="00F63F99" w:rsidRPr="00CD384E" w:rsidRDefault="00F63F99" w:rsidP="00F85B22">
            <w:pPr>
              <w:jc w:val="center"/>
              <w:rPr>
                <w:rFonts w:eastAsiaTheme="minorEastAsia"/>
                <w:lang w:val="en-US" w:eastAsia="en-US"/>
              </w:rPr>
            </w:pPr>
            <w:r w:rsidRPr="00CD384E">
              <w:rPr>
                <w:rFonts w:eastAsiaTheme="minorEastAsia"/>
                <w:lang w:val="en-US" w:eastAsia="en-US"/>
              </w:rPr>
              <w:t>1</w:t>
            </w:r>
          </w:p>
        </w:tc>
        <w:tc>
          <w:tcPr>
            <w:tcW w:w="7087" w:type="dxa"/>
            <w:vMerge w:val="restart"/>
            <w:tcBorders>
              <w:top w:val="single" w:sz="4" w:space="0" w:color="auto"/>
              <w:left w:val="single" w:sz="4" w:space="0" w:color="auto"/>
              <w:right w:val="single" w:sz="4" w:space="0" w:color="auto"/>
            </w:tcBorders>
          </w:tcPr>
          <w:p w:rsidR="00F63F99" w:rsidRPr="00CD384E" w:rsidRDefault="00F63F99" w:rsidP="00F85B22">
            <w:pPr>
              <w:shd w:val="clear" w:color="auto" w:fill="FFFFFF"/>
              <w:spacing w:after="200"/>
              <w:rPr>
                <w:rFonts w:eastAsiaTheme="minorEastAsia"/>
                <w:lang w:eastAsia="en-US"/>
              </w:rPr>
            </w:pPr>
            <w:r w:rsidRPr="00CD384E">
              <w:rPr>
                <w:rFonts w:eastAsiaTheme="minorEastAsia"/>
                <w:lang w:eastAsia="en-US"/>
              </w:rPr>
              <w:t>давать комплименты на немецком языке, описывать внешности людей, составлять  диалоги о планировании свободного времени.</w:t>
            </w:r>
          </w:p>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12</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rFonts w:eastAsiaTheme="minorEastAsia"/>
                <w:lang w:eastAsia="en-US"/>
              </w:rPr>
            </w:pPr>
            <w:r w:rsidRPr="00CD384E">
              <w:rPr>
                <w:rFonts w:eastAsiaTheme="minorEastAsia"/>
              </w:rPr>
              <w:t>Какое сегодня число? Важные дни. Даты. Качества личности</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rPr>
          <w:trHeight w:val="383"/>
        </w:trPr>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13</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rFonts w:eastAsiaTheme="minorEastAsia"/>
                <w:lang w:eastAsia="en-US"/>
              </w:rPr>
            </w:pPr>
            <w:r w:rsidRPr="00CD384E">
              <w:rPr>
                <w:rFonts w:eastAsiaTheme="minorEastAsia"/>
              </w:rPr>
              <w:t>Важные этапы в (школьной) жизни Хороший друг, какой он? Сравнения. Сравнительная степень</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14</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tabs>
                <w:tab w:val="left" w:pos="1365"/>
              </w:tabs>
              <w:jc w:val="both"/>
              <w:rPr>
                <w:rFonts w:eastAsiaTheme="minorEastAsia"/>
                <w:lang w:eastAsia="en-US"/>
              </w:rPr>
            </w:pPr>
            <w:r w:rsidRPr="00CD384E">
              <w:rPr>
                <w:rFonts w:eastAsiaTheme="minorEastAsia"/>
                <w:lang w:eastAsia="en-US"/>
              </w:rPr>
              <w:t>Контрольная работа</w:t>
            </w:r>
            <w:r w:rsidRPr="00CD384E">
              <w:rPr>
                <w:rFonts w:eastAsiaTheme="minorEastAsia"/>
                <w:b/>
              </w:rPr>
              <w:t xml:space="preserve"> «</w:t>
            </w:r>
            <w:r w:rsidRPr="00465B70">
              <w:t>Окружающий мир</w:t>
            </w:r>
            <w:r>
              <w:t>.</w:t>
            </w:r>
            <w:r w:rsidRPr="00CD384E">
              <w:rPr>
                <w:rFonts w:eastAsiaTheme="minorEastAsia"/>
              </w:rPr>
              <w:t xml:space="preserve">Планы на будущее. Дружба»                                                                                                                                                                                                                                                                  </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15</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tabs>
                <w:tab w:val="left" w:pos="2220"/>
              </w:tabs>
              <w:jc w:val="both"/>
              <w:rPr>
                <w:rFonts w:eastAsiaTheme="minorEastAsia"/>
                <w:lang w:eastAsia="en-US"/>
              </w:rPr>
            </w:pPr>
            <w:r w:rsidRPr="00CD384E">
              <w:rPr>
                <w:rFonts w:eastAsiaTheme="minorEastAsia"/>
              </w:rPr>
              <w:t>Проект «Мой лучший друг»</w:t>
            </w:r>
          </w:p>
        </w:tc>
        <w:tc>
          <w:tcPr>
            <w:tcW w:w="851" w:type="dxa"/>
            <w:tcBorders>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tcBorders>
              <w:left w:val="single" w:sz="4" w:space="0" w:color="auto"/>
              <w:bottom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b/>
                <w:lang w:eastAsia="en-US"/>
              </w:rPr>
            </w:pPr>
          </w:p>
        </w:tc>
        <w:tc>
          <w:tcPr>
            <w:tcW w:w="13891" w:type="dxa"/>
            <w:gridSpan w:val="3"/>
            <w:tcBorders>
              <w:top w:val="single" w:sz="4" w:space="0" w:color="auto"/>
              <w:left w:val="single" w:sz="4" w:space="0" w:color="auto"/>
              <w:bottom w:val="single" w:sz="4" w:space="0" w:color="auto"/>
              <w:right w:val="single" w:sz="4" w:space="0" w:color="auto"/>
            </w:tcBorders>
          </w:tcPr>
          <w:p w:rsidR="00F63F99" w:rsidRPr="00CD384E" w:rsidRDefault="00F63F99" w:rsidP="00F85B22">
            <w:pPr>
              <w:rPr>
                <w:rFonts w:eastAsiaTheme="minorEastAsia"/>
                <w:b/>
              </w:rPr>
            </w:pPr>
            <w:r w:rsidRPr="00CD384E">
              <w:rPr>
                <w:rFonts w:eastAsiaTheme="minorEastAsia"/>
                <w:b/>
                <w:lang w:val="en-US" w:eastAsia="en-US"/>
              </w:rPr>
              <w:t>IV</w:t>
            </w:r>
            <w:r w:rsidRPr="00CD384E">
              <w:rPr>
                <w:rFonts w:eastAsiaTheme="minorEastAsia"/>
                <w:b/>
              </w:rPr>
              <w:t xml:space="preserve"> Изображение и звук (4 ч)</w:t>
            </w:r>
          </w:p>
          <w:p w:rsidR="00F63F99" w:rsidRPr="00CD384E" w:rsidRDefault="00F63F99" w:rsidP="00F85B22">
            <w:r w:rsidRPr="00CD384E">
              <w:rPr>
                <w:rFonts w:eastAsiaTheme="minorEastAsia"/>
                <w:b/>
              </w:rPr>
              <w:t>Это мне нравится (</w:t>
            </w:r>
            <w:r w:rsidRPr="00CD384E">
              <w:rPr>
                <w:b/>
              </w:rPr>
              <w:t>Свободное время:</w:t>
            </w:r>
            <w:r w:rsidRPr="00CD384E">
              <w:t xml:space="preserve"> досуг и увлечения (музыка, чтение; посещение театра, кинотеатра, музея, выставки). Виды отдыха. Поход по магазинам. </w:t>
            </w:r>
            <w:r w:rsidRPr="00CD384E">
              <w:rPr>
                <w:b/>
              </w:rPr>
              <w:t>Средства массовой информации:</w:t>
            </w:r>
            <w:r w:rsidRPr="00CD384E">
              <w:t xml:space="preserve"> роль средств массовой информации в жизни общества. Средства массовой информации: пресса, телевидение, радио, интернет. </w:t>
            </w: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16</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tabs>
                <w:tab w:val="left" w:pos="1005"/>
              </w:tabs>
              <w:jc w:val="both"/>
              <w:rPr>
                <w:rFonts w:eastAsiaTheme="minorEastAsia"/>
                <w:lang w:eastAsia="en-US"/>
              </w:rPr>
            </w:pPr>
            <w:r w:rsidRPr="00CD384E">
              <w:rPr>
                <w:rFonts w:eastAsiaTheme="minorEastAsia"/>
              </w:rPr>
              <w:t>Электрические приборы. Покупки. Средства коммуникации Модальный глагол dürfen</w:t>
            </w:r>
          </w:p>
        </w:tc>
        <w:tc>
          <w:tcPr>
            <w:tcW w:w="851" w:type="dxa"/>
            <w:tcBorders>
              <w:top w:val="single" w:sz="4" w:space="0" w:color="auto"/>
              <w:left w:val="single" w:sz="4" w:space="0" w:color="auto"/>
              <w:right w:val="single" w:sz="4" w:space="0" w:color="auto"/>
            </w:tcBorders>
            <w:hideMark/>
          </w:tcPr>
          <w:p w:rsidR="00F63F99" w:rsidRPr="00CD384E" w:rsidRDefault="00F63F99" w:rsidP="00F85B22">
            <w:pPr>
              <w:jc w:val="center"/>
              <w:rPr>
                <w:rFonts w:eastAsiaTheme="minorEastAsia"/>
                <w:lang w:val="en-US" w:eastAsia="en-US"/>
              </w:rPr>
            </w:pPr>
            <w:r w:rsidRPr="00CD384E">
              <w:rPr>
                <w:rFonts w:eastAsiaTheme="minorEastAsia"/>
                <w:lang w:val="en-US" w:eastAsia="en-US"/>
              </w:rPr>
              <w:t>1</w:t>
            </w:r>
          </w:p>
        </w:tc>
        <w:tc>
          <w:tcPr>
            <w:tcW w:w="7087" w:type="dxa"/>
            <w:vMerge w:val="restart"/>
            <w:tcBorders>
              <w:top w:val="single" w:sz="4" w:space="0" w:color="auto"/>
              <w:left w:val="single" w:sz="4" w:space="0" w:color="auto"/>
              <w:right w:val="single" w:sz="4" w:space="0" w:color="auto"/>
            </w:tcBorders>
          </w:tcPr>
          <w:p w:rsidR="00F63F99" w:rsidRPr="00CD384E" w:rsidRDefault="00F63F99" w:rsidP="00F85B22">
            <w:pPr>
              <w:shd w:val="clear" w:color="auto" w:fill="FFFFFF"/>
              <w:spacing w:after="200"/>
              <w:rPr>
                <w:rFonts w:eastAsiaTheme="minorEastAsia"/>
                <w:lang w:eastAsia="en-US"/>
              </w:rPr>
            </w:pPr>
            <w:r w:rsidRPr="00CD384E">
              <w:rPr>
                <w:rFonts w:eastAsiaTheme="minorEastAsia"/>
                <w:lang w:eastAsia="en-US"/>
              </w:rPr>
              <w:t>вести  диалоги об использовании средств массовой информации, читать и понимать тексты  страноведческого характера и беседовать  по его содержанию, научиться  инсценировать мини-диалоги.</w:t>
            </w:r>
          </w:p>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17</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spacing w:before="100" w:beforeAutospacing="1" w:after="100" w:afterAutospacing="1"/>
            </w:pPr>
            <w:r w:rsidRPr="00CD384E">
              <w:t>Итоговая контрольная работа.</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val="en-US" w:eastAsia="en-US"/>
              </w:rPr>
            </w:pPr>
            <w:r w:rsidRPr="00CD384E">
              <w:rPr>
                <w:rFonts w:eastAsiaTheme="minorEastAsia"/>
                <w:lang w:val="en-US"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18</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spacing w:before="100" w:beforeAutospacing="1" w:after="100" w:afterAutospacing="1"/>
            </w:pPr>
            <w:r w:rsidRPr="00CD384E">
              <w:t>Телеканалы и радиостанции. Прилагательное перед существительным после неопределенного артикля.</w:t>
            </w:r>
          </w:p>
        </w:tc>
        <w:tc>
          <w:tcPr>
            <w:tcW w:w="851" w:type="dxa"/>
            <w:tcBorders>
              <w:left w:val="single" w:sz="4" w:space="0" w:color="auto"/>
              <w:right w:val="single" w:sz="4" w:space="0" w:color="auto"/>
            </w:tcBorders>
            <w:hideMark/>
          </w:tcPr>
          <w:p w:rsidR="00F63F99" w:rsidRPr="00CD384E" w:rsidRDefault="00F63F99" w:rsidP="00F85B22">
            <w:pPr>
              <w:jc w:val="center"/>
              <w:rPr>
                <w:rFonts w:eastAsiaTheme="minorEastAsia"/>
                <w:lang w:val="en-US" w:eastAsia="en-US"/>
              </w:rPr>
            </w:pPr>
            <w:r w:rsidRPr="00CD384E">
              <w:rPr>
                <w:rFonts w:eastAsiaTheme="minorEastAsia"/>
                <w:lang w:val="en-US" w:eastAsia="en-US"/>
              </w:rPr>
              <w:t>1</w:t>
            </w:r>
          </w:p>
        </w:tc>
        <w:tc>
          <w:tcPr>
            <w:tcW w:w="7087" w:type="dxa"/>
            <w:vMerge/>
            <w:tcBorders>
              <w:left w:val="single" w:sz="4" w:space="0" w:color="auto"/>
              <w:right w:val="single" w:sz="4" w:space="0" w:color="auto"/>
            </w:tcBorders>
          </w:tcPr>
          <w:p w:rsidR="00F63F99" w:rsidRPr="00CD384E" w:rsidRDefault="00F63F99" w:rsidP="00F85B22">
            <w:pPr>
              <w:jc w:val="center"/>
              <w:rPr>
                <w:rFonts w:eastAsiaTheme="minorEastAsia"/>
                <w:lang w:eastAsia="en-US"/>
              </w:rPr>
            </w:pPr>
          </w:p>
        </w:tc>
      </w:tr>
      <w:tr w:rsidR="00F63F99" w:rsidRPr="00CD384E" w:rsidTr="00F85B22">
        <w:tc>
          <w:tcPr>
            <w:tcW w:w="959"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rPr>
              <w:t>19</w:t>
            </w:r>
          </w:p>
        </w:tc>
        <w:tc>
          <w:tcPr>
            <w:tcW w:w="5953"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spacing w:before="100" w:beforeAutospacing="1" w:after="100" w:afterAutospacing="1"/>
            </w:pPr>
            <w:r w:rsidRPr="00CD384E">
              <w:t xml:space="preserve">Резерв. </w:t>
            </w:r>
          </w:p>
        </w:tc>
        <w:tc>
          <w:tcPr>
            <w:tcW w:w="851" w:type="dxa"/>
            <w:tcBorders>
              <w:left w:val="single" w:sz="4" w:space="0" w:color="auto"/>
              <w:bottom w:val="single" w:sz="4" w:space="0" w:color="auto"/>
              <w:right w:val="single" w:sz="4" w:space="0" w:color="auto"/>
            </w:tcBorders>
            <w:hideMark/>
          </w:tcPr>
          <w:p w:rsidR="00F63F99" w:rsidRPr="00CD384E" w:rsidRDefault="00F63F99" w:rsidP="00F85B22">
            <w:pPr>
              <w:jc w:val="center"/>
              <w:rPr>
                <w:rFonts w:eastAsiaTheme="minorEastAsia"/>
                <w:lang w:eastAsia="en-US"/>
              </w:rPr>
            </w:pPr>
            <w:r w:rsidRPr="00CD384E">
              <w:rPr>
                <w:rFonts w:eastAsiaTheme="minorEastAsia"/>
                <w:lang w:eastAsia="en-US"/>
              </w:rPr>
              <w:t>1</w:t>
            </w:r>
          </w:p>
        </w:tc>
        <w:tc>
          <w:tcPr>
            <w:tcW w:w="7087" w:type="dxa"/>
            <w:vMerge/>
            <w:tcBorders>
              <w:left w:val="single" w:sz="4" w:space="0" w:color="auto"/>
              <w:bottom w:val="single" w:sz="4" w:space="0" w:color="auto"/>
              <w:right w:val="single" w:sz="4" w:space="0" w:color="auto"/>
            </w:tcBorders>
          </w:tcPr>
          <w:p w:rsidR="00F63F99" w:rsidRPr="00CD384E" w:rsidRDefault="00F63F99" w:rsidP="00F85B22">
            <w:pPr>
              <w:jc w:val="center"/>
              <w:rPr>
                <w:rFonts w:eastAsiaTheme="minorEastAsia"/>
                <w:lang w:eastAsia="en-US"/>
              </w:rPr>
            </w:pPr>
          </w:p>
        </w:tc>
      </w:tr>
    </w:tbl>
    <w:p w:rsidR="00F63F99" w:rsidRPr="00CD384E" w:rsidRDefault="00F63F99" w:rsidP="00F63F99">
      <w:pPr>
        <w:suppressAutoHyphens/>
        <w:snapToGrid w:val="0"/>
        <w:rPr>
          <w:lang w:eastAsia="ar-SA"/>
        </w:rPr>
      </w:pPr>
    </w:p>
    <w:p w:rsidR="00F63F99" w:rsidRPr="00CD384E" w:rsidRDefault="00F63F99" w:rsidP="00F63F99">
      <w:pPr>
        <w:suppressAutoHyphens/>
        <w:rPr>
          <w:lang w:eastAsia="ar-SA"/>
        </w:rPr>
      </w:pPr>
    </w:p>
    <w:p w:rsidR="00F63F99" w:rsidRPr="00CD384E" w:rsidRDefault="00F63F99" w:rsidP="00F63F99">
      <w:pPr>
        <w:suppressAutoHyphens/>
        <w:rPr>
          <w:lang w:eastAsia="ar-SA"/>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r w:rsidRPr="00CD384E">
        <w:rPr>
          <w:rFonts w:eastAsiaTheme="minorEastAsia"/>
          <w:b/>
        </w:rPr>
        <w:t xml:space="preserve">Тематическое планирование, в соответствии с содержанием ФГОС, с указанием количества часов, отводимых на усвоение каждой темы по предмету «Второй иностранный язык (немецкий)» 8 класс </w:t>
      </w:r>
    </w:p>
    <w:tbl>
      <w:tblPr>
        <w:tblStyle w:val="19"/>
        <w:tblW w:w="14869" w:type="dxa"/>
        <w:tblLook w:val="04A0"/>
      </w:tblPr>
      <w:tblGrid>
        <w:gridCol w:w="1119"/>
        <w:gridCol w:w="5969"/>
        <w:gridCol w:w="850"/>
        <w:gridCol w:w="6931"/>
      </w:tblGrid>
      <w:tr w:rsidR="00F63F99" w:rsidRPr="00CD384E" w:rsidTr="00F85B22">
        <w:trPr>
          <w:trHeight w:val="729"/>
        </w:trPr>
        <w:tc>
          <w:tcPr>
            <w:tcW w:w="1119" w:type="dxa"/>
          </w:tcPr>
          <w:p w:rsidR="00F63F99" w:rsidRPr="00CD384E"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rPr>
              <w:t>№</w:t>
            </w:r>
          </w:p>
        </w:tc>
        <w:tc>
          <w:tcPr>
            <w:tcW w:w="5969" w:type="dxa"/>
          </w:tcPr>
          <w:p w:rsidR="00F63F99" w:rsidRPr="00CD384E"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rPr>
              <w:t>Раздел. Тема урока</w:t>
            </w:r>
          </w:p>
        </w:tc>
        <w:tc>
          <w:tcPr>
            <w:tcW w:w="850"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rPr>
              <w:t>Кол-во часов</w:t>
            </w:r>
          </w:p>
        </w:tc>
        <w:tc>
          <w:tcPr>
            <w:tcW w:w="6931"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rPr>
              <w:t xml:space="preserve">Планированные предметные результаты </w:t>
            </w:r>
          </w:p>
        </w:tc>
      </w:tr>
      <w:tr w:rsidR="00F63F99" w:rsidRPr="00CD384E" w:rsidTr="00F85B22">
        <w:tc>
          <w:tcPr>
            <w:tcW w:w="1119" w:type="dxa"/>
          </w:tcPr>
          <w:p w:rsidR="00F63F99" w:rsidRPr="007B36ED"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lang w:val="en-US"/>
              </w:rPr>
              <w:t>I</w:t>
            </w:r>
            <w:r>
              <w:rPr>
                <w:rFonts w:ascii="Times New Roman" w:hAnsi="Times New Roman" w:cs="Times New Roman"/>
                <w:b/>
                <w:sz w:val="24"/>
                <w:szCs w:val="24"/>
              </w:rPr>
              <w:t>ч.</w:t>
            </w:r>
          </w:p>
        </w:tc>
        <w:tc>
          <w:tcPr>
            <w:tcW w:w="13750" w:type="dxa"/>
            <w:gridSpan w:val="3"/>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I</w:t>
            </w:r>
            <w:r w:rsidRPr="00CD384E">
              <w:rPr>
                <w:rFonts w:ascii="Times New Roman" w:hAnsi="Times New Roman" w:cs="Times New Roman"/>
                <w:b/>
                <w:sz w:val="24"/>
                <w:szCs w:val="24"/>
              </w:rPr>
              <w:t xml:space="preserve"> Фитнес и спорт(5 часов)</w:t>
            </w:r>
          </w:p>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rPr>
              <w:t>Здоровый образ жизни:</w:t>
            </w:r>
            <w:r w:rsidRPr="00CD384E">
              <w:rPr>
                <w:rFonts w:ascii="Times New Roman" w:hAnsi="Times New Roman" w:cs="Times New Roman"/>
                <w:sz w:val="24"/>
                <w:szCs w:val="24"/>
              </w:rPr>
              <w:t xml:space="preserve"> занятия спортом</w:t>
            </w: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Спорт в нашей жизни</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val="restart"/>
          </w:tcPr>
          <w:p w:rsidR="00F63F99" w:rsidRPr="00CD384E" w:rsidRDefault="00F63F99" w:rsidP="00F85B22">
            <w:pPr>
              <w:tabs>
                <w:tab w:val="left" w:pos="2160"/>
              </w:tabs>
              <w:rPr>
                <w:rFonts w:ascii="Times New Roman" w:hAnsi="Times New Roman" w:cs="Times New Roman"/>
                <w:sz w:val="24"/>
                <w:szCs w:val="24"/>
              </w:rPr>
            </w:pPr>
            <w:r w:rsidRPr="00CD384E">
              <w:rPr>
                <w:rFonts w:ascii="Times New Roman" w:hAnsi="Times New Roman" w:cs="Times New Roman"/>
                <w:sz w:val="24"/>
                <w:szCs w:val="24"/>
              </w:rPr>
              <w:t>Развивать навыки изучающего, ознакомительного  и просмотрового чтения, составлять рассказ с использованием смысловой таблицы.</w:t>
            </w:r>
          </w:p>
          <w:p w:rsidR="00F63F99" w:rsidRPr="00CD384E" w:rsidRDefault="00F63F99" w:rsidP="00F85B22">
            <w:pPr>
              <w:tabs>
                <w:tab w:val="left" w:pos="2160"/>
              </w:tabs>
              <w:rPr>
                <w:rFonts w:ascii="Times New Roman" w:hAnsi="Times New Roman" w:cs="Times New Roman"/>
                <w:sz w:val="24"/>
                <w:szCs w:val="24"/>
              </w:rPr>
            </w:pPr>
            <w:r w:rsidRPr="00CD384E">
              <w:rPr>
                <w:rFonts w:ascii="Times New Roman" w:hAnsi="Times New Roman" w:cs="Times New Roman"/>
                <w:sz w:val="24"/>
                <w:szCs w:val="24"/>
              </w:rPr>
              <w:t xml:space="preserve"> Развивать навыки диалогической речи через инсценирование диалогов.</w:t>
            </w:r>
          </w:p>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Знакомство с жизнью сверстников в современной Германии.</w:t>
            </w:r>
          </w:p>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Спортсмены Германии</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3</w:t>
            </w:r>
          </w:p>
        </w:tc>
        <w:tc>
          <w:tcPr>
            <w:tcW w:w="5969" w:type="dxa"/>
          </w:tcPr>
          <w:p w:rsidR="00F63F99" w:rsidRPr="00CD384E" w:rsidRDefault="00F63F99" w:rsidP="00F85B22">
            <w:pPr>
              <w:tabs>
                <w:tab w:val="left" w:pos="398"/>
              </w:tabs>
              <w:rPr>
                <w:rFonts w:ascii="Times New Roman" w:hAnsi="Times New Roman" w:cs="Times New Roman"/>
                <w:i/>
                <w:iCs/>
                <w:sz w:val="24"/>
                <w:szCs w:val="24"/>
                <w:shd w:val="clear" w:color="auto" w:fill="FFFFFF"/>
              </w:rPr>
            </w:pPr>
            <w:r w:rsidRPr="00CD384E">
              <w:rPr>
                <w:rFonts w:ascii="Times New Roman" w:hAnsi="Times New Roman" w:cs="Times New Roman"/>
                <w:sz w:val="24"/>
                <w:szCs w:val="24"/>
              </w:rPr>
              <w:t>Проект. Виды спорта.</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4</w:t>
            </w:r>
          </w:p>
        </w:tc>
        <w:tc>
          <w:tcPr>
            <w:tcW w:w="5969" w:type="dxa"/>
          </w:tcPr>
          <w:p w:rsidR="00F63F99" w:rsidRPr="00CD384E" w:rsidRDefault="00F63F99" w:rsidP="00F85B22">
            <w:pPr>
              <w:tabs>
                <w:tab w:val="left" w:pos="398"/>
              </w:tabs>
              <w:rPr>
                <w:rFonts w:ascii="Times New Roman" w:hAnsi="Times New Roman" w:cs="Times New Roman"/>
                <w:i/>
                <w:iCs/>
                <w:sz w:val="24"/>
                <w:szCs w:val="24"/>
                <w:shd w:val="clear" w:color="auto" w:fill="FFFFFF"/>
              </w:rPr>
            </w:pPr>
            <w:r w:rsidRPr="00CD384E">
              <w:rPr>
                <w:rFonts w:ascii="Times New Roman" w:hAnsi="Times New Roman" w:cs="Times New Roman"/>
                <w:sz w:val="24"/>
                <w:szCs w:val="24"/>
              </w:rPr>
              <w:t>Проект. Виды спорта. Тренировка памяти</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5</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Лексико-грамматическое тестирование по теме «Фитнесс и спорт»</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b/>
                <w:sz w:val="24"/>
                <w:szCs w:val="24"/>
                <w:lang w:val="en-US"/>
              </w:rPr>
            </w:pPr>
          </w:p>
        </w:tc>
        <w:tc>
          <w:tcPr>
            <w:tcW w:w="13750" w:type="dxa"/>
            <w:gridSpan w:val="3"/>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b/>
                <w:sz w:val="24"/>
                <w:szCs w:val="24"/>
                <w:lang w:val="en-US"/>
              </w:rPr>
              <w:t>II</w:t>
            </w:r>
            <w:r w:rsidRPr="00CD384E">
              <w:rPr>
                <w:rFonts w:ascii="Times New Roman" w:hAnsi="Times New Roman" w:cs="Times New Roman"/>
                <w:b/>
                <w:sz w:val="24"/>
                <w:szCs w:val="24"/>
              </w:rPr>
              <w:t xml:space="preserve"> Международный школьный обмен.(5 часов)</w:t>
            </w:r>
          </w:p>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b/>
                <w:sz w:val="24"/>
                <w:szCs w:val="24"/>
              </w:rPr>
              <w:t>Школа:</w:t>
            </w:r>
            <w:r w:rsidRPr="00CD384E">
              <w:rPr>
                <w:rFonts w:ascii="Times New Roman" w:hAnsi="Times New Roman" w:cs="Times New Roman"/>
                <w:sz w:val="24"/>
                <w:szCs w:val="24"/>
              </w:rPr>
              <w:t xml:space="preserve"> Переписка с зарубежными сверстниками</w:t>
            </w: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6</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Германия и Россия. Обмен</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p>
        </w:tc>
        <w:tc>
          <w:tcPr>
            <w:tcW w:w="6931" w:type="dxa"/>
            <w:vMerge w:val="restart"/>
          </w:tcPr>
          <w:p w:rsidR="00F63F99" w:rsidRPr="00CD384E" w:rsidRDefault="00F63F99" w:rsidP="00F85B22">
            <w:pPr>
              <w:tabs>
                <w:tab w:val="left" w:pos="1877"/>
              </w:tabs>
              <w:rPr>
                <w:rFonts w:ascii="Times New Roman" w:hAnsi="Times New Roman" w:cs="Times New Roman"/>
                <w:sz w:val="24"/>
                <w:szCs w:val="24"/>
              </w:rPr>
            </w:pPr>
            <w:r w:rsidRPr="00CD384E">
              <w:rPr>
                <w:rFonts w:ascii="Times New Roman" w:hAnsi="Times New Roman" w:cs="Times New Roman"/>
                <w:sz w:val="24"/>
                <w:szCs w:val="24"/>
              </w:rPr>
              <w:t xml:space="preserve">  Уметь составить рассказ о своей школьной жизни, развивать навыки изучающего, ознакомительного и поискового чтения, диалогической речи в инсценировании.</w:t>
            </w:r>
          </w:p>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7</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Международный школьный обмен</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8</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Лексико-грамматическое тестирование по теме «Обмен»</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b/>
                <w:sz w:val="24"/>
                <w:szCs w:val="24"/>
                <w:lang w:val="en-US"/>
              </w:rPr>
            </w:pP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b/>
                <w:sz w:val="24"/>
                <w:szCs w:val="24"/>
                <w:lang w:val="en-US"/>
              </w:rPr>
              <w:t>III</w:t>
            </w:r>
            <w:r w:rsidRPr="00CD384E">
              <w:rPr>
                <w:rFonts w:ascii="Times New Roman" w:hAnsi="Times New Roman" w:cs="Times New Roman"/>
                <w:b/>
                <w:sz w:val="24"/>
                <w:szCs w:val="24"/>
              </w:rPr>
              <w:t xml:space="preserve"> Наши праздники (5 часов)</w:t>
            </w:r>
          </w:p>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b/>
                <w:sz w:val="24"/>
                <w:szCs w:val="24"/>
              </w:rPr>
              <w:t>Школа:</w:t>
            </w:r>
            <w:r w:rsidRPr="00CD384E">
              <w:rPr>
                <w:rFonts w:ascii="Times New Roman" w:hAnsi="Times New Roman" w:cs="Times New Roman"/>
                <w:sz w:val="24"/>
                <w:szCs w:val="24"/>
              </w:rPr>
              <w:t xml:space="preserve"> Переписка с зарубежными сверстниками.</w:t>
            </w:r>
          </w:p>
        </w:tc>
        <w:tc>
          <w:tcPr>
            <w:tcW w:w="850" w:type="dxa"/>
          </w:tcPr>
          <w:p w:rsidR="00F63F99" w:rsidRPr="00CD384E" w:rsidRDefault="00F63F99" w:rsidP="00F85B22">
            <w:pPr>
              <w:jc w:val="center"/>
              <w:rPr>
                <w:rFonts w:ascii="Times New Roman" w:hAnsi="Times New Roman" w:cs="Times New Roman"/>
                <w:sz w:val="24"/>
                <w:szCs w:val="24"/>
              </w:rPr>
            </w:pP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pPr>
            <w:r w:rsidRPr="00CD384E">
              <w:rPr>
                <w:rFonts w:ascii="Times New Roman" w:hAnsi="Times New Roman" w:cs="Times New Roman"/>
                <w:b/>
                <w:sz w:val="24"/>
                <w:szCs w:val="24"/>
                <w:lang w:val="en-US"/>
              </w:rPr>
              <w:t>II</w:t>
            </w:r>
            <w:r>
              <w:rPr>
                <w:rFonts w:ascii="Times New Roman" w:hAnsi="Times New Roman" w:cs="Times New Roman"/>
                <w:b/>
                <w:sz w:val="24"/>
                <w:szCs w:val="24"/>
              </w:rPr>
              <w:t>ч.</w:t>
            </w:r>
            <w:r>
              <w:rPr>
                <w:rFonts w:ascii="Times New Roman" w:hAnsi="Times New Roman" w:cs="Times New Roman"/>
                <w:sz w:val="24"/>
                <w:szCs w:val="24"/>
              </w:rPr>
              <w:t>9/1</w:t>
            </w:r>
          </w:p>
        </w:tc>
        <w:tc>
          <w:tcPr>
            <w:tcW w:w="5969" w:type="dxa"/>
          </w:tcPr>
          <w:p w:rsidR="00F63F99" w:rsidRPr="00CD384E" w:rsidRDefault="00F63F99" w:rsidP="00F85B22">
            <w:r w:rsidRPr="00CD384E">
              <w:rPr>
                <w:rFonts w:ascii="Times New Roman" w:hAnsi="Times New Roman" w:cs="Times New Roman"/>
                <w:sz w:val="24"/>
                <w:szCs w:val="24"/>
              </w:rPr>
              <w:t>Праздники</w:t>
            </w:r>
          </w:p>
        </w:tc>
        <w:tc>
          <w:tcPr>
            <w:tcW w:w="850" w:type="dxa"/>
          </w:tcPr>
          <w:p w:rsidR="00F63F99" w:rsidRPr="00CD384E" w:rsidRDefault="00F63F99" w:rsidP="00F85B22">
            <w:pPr>
              <w:jc w:val="center"/>
            </w:pPr>
            <w:r>
              <w:t>1</w:t>
            </w:r>
          </w:p>
        </w:tc>
        <w:tc>
          <w:tcPr>
            <w:tcW w:w="6931" w:type="dxa"/>
          </w:tcPr>
          <w:p w:rsidR="00F63F99" w:rsidRPr="00CD384E" w:rsidRDefault="00F63F99" w:rsidP="00F85B22">
            <w:pPr>
              <w:tabs>
                <w:tab w:val="left" w:pos="1877"/>
              </w:tabs>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r>
              <w:rPr>
                <w:rFonts w:ascii="Times New Roman" w:hAnsi="Times New Roman" w:cs="Times New Roman"/>
                <w:sz w:val="24"/>
                <w:szCs w:val="24"/>
              </w:rPr>
              <w:t>0/2</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Праздники в Германии, Австрии и Швейцарии</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val="restart"/>
          </w:tcPr>
          <w:p w:rsidR="00F63F99" w:rsidRPr="00CD384E" w:rsidRDefault="00F63F99" w:rsidP="00F85B22">
            <w:pPr>
              <w:tabs>
                <w:tab w:val="left" w:pos="1877"/>
              </w:tabs>
              <w:rPr>
                <w:rFonts w:ascii="Times New Roman" w:hAnsi="Times New Roman" w:cs="Times New Roman"/>
                <w:sz w:val="24"/>
                <w:szCs w:val="24"/>
              </w:rPr>
            </w:pPr>
            <w:r w:rsidRPr="00CD384E">
              <w:rPr>
                <w:rFonts w:ascii="Times New Roman" w:hAnsi="Times New Roman" w:cs="Times New Roman"/>
                <w:sz w:val="24"/>
                <w:szCs w:val="24"/>
              </w:rPr>
              <w:t>Совершенствовать</w:t>
            </w:r>
          </w:p>
          <w:p w:rsidR="00F63F99" w:rsidRPr="00CD384E" w:rsidRDefault="00F63F99" w:rsidP="00F85B22">
            <w:pPr>
              <w:tabs>
                <w:tab w:val="left" w:pos="1877"/>
              </w:tabs>
              <w:rPr>
                <w:rFonts w:ascii="Times New Roman" w:hAnsi="Times New Roman" w:cs="Times New Roman"/>
                <w:sz w:val="24"/>
                <w:szCs w:val="24"/>
              </w:rPr>
            </w:pPr>
            <w:r w:rsidRPr="00CD384E">
              <w:rPr>
                <w:rFonts w:ascii="Times New Roman" w:hAnsi="Times New Roman" w:cs="Times New Roman"/>
                <w:sz w:val="24"/>
                <w:szCs w:val="24"/>
              </w:rPr>
              <w:t xml:space="preserve"> навыки поискового, ознакомительного и </w:t>
            </w:r>
          </w:p>
          <w:p w:rsidR="00F63F99" w:rsidRPr="00CD384E" w:rsidRDefault="00F63F99" w:rsidP="00F85B22">
            <w:pPr>
              <w:tabs>
                <w:tab w:val="left" w:pos="1877"/>
              </w:tabs>
              <w:rPr>
                <w:rFonts w:ascii="Times New Roman" w:hAnsi="Times New Roman" w:cs="Times New Roman"/>
                <w:sz w:val="24"/>
                <w:szCs w:val="24"/>
              </w:rPr>
            </w:pPr>
            <w:r w:rsidRPr="00CD384E">
              <w:rPr>
                <w:rFonts w:ascii="Times New Roman" w:hAnsi="Times New Roman" w:cs="Times New Roman"/>
                <w:sz w:val="24"/>
                <w:szCs w:val="24"/>
              </w:rPr>
              <w:t>изучающего чтения.</w:t>
            </w:r>
          </w:p>
          <w:p w:rsidR="00F63F99" w:rsidRPr="00CD384E" w:rsidRDefault="00F63F99" w:rsidP="00F85B22">
            <w:pPr>
              <w:tabs>
                <w:tab w:val="left" w:pos="1877"/>
              </w:tabs>
              <w:rPr>
                <w:rFonts w:ascii="Times New Roman" w:hAnsi="Times New Roman" w:cs="Times New Roman"/>
                <w:sz w:val="24"/>
                <w:szCs w:val="24"/>
              </w:rPr>
            </w:pPr>
            <w:r w:rsidRPr="00CD384E">
              <w:rPr>
                <w:rFonts w:ascii="Times New Roman" w:hAnsi="Times New Roman" w:cs="Times New Roman"/>
                <w:sz w:val="24"/>
                <w:szCs w:val="24"/>
              </w:rPr>
              <w:t>Уметь построить рассказ по таблице.</w:t>
            </w:r>
          </w:p>
          <w:p w:rsidR="00F63F99" w:rsidRPr="00CD384E" w:rsidRDefault="00F63F99" w:rsidP="00F85B22">
            <w:pPr>
              <w:tabs>
                <w:tab w:val="left" w:pos="1877"/>
              </w:tabs>
              <w:rPr>
                <w:rFonts w:ascii="Times New Roman" w:hAnsi="Times New Roman" w:cs="Times New Roman"/>
                <w:sz w:val="24"/>
                <w:szCs w:val="24"/>
              </w:rPr>
            </w:pPr>
            <w:r w:rsidRPr="00CD384E">
              <w:rPr>
                <w:rFonts w:ascii="Times New Roman" w:hAnsi="Times New Roman" w:cs="Times New Roman"/>
                <w:sz w:val="24"/>
                <w:szCs w:val="24"/>
              </w:rPr>
              <w:t xml:space="preserve">Уметь вести диалоги этикетного характера.     </w:t>
            </w:r>
          </w:p>
          <w:p w:rsidR="00F63F99" w:rsidRPr="00CD384E" w:rsidRDefault="00F63F99" w:rsidP="00F85B22">
            <w:pPr>
              <w:tabs>
                <w:tab w:val="left" w:pos="1877"/>
              </w:tabs>
              <w:rPr>
                <w:rFonts w:ascii="Times New Roman" w:hAnsi="Times New Roman" w:cs="Times New Roman"/>
                <w:b/>
                <w:sz w:val="24"/>
                <w:szCs w:val="24"/>
              </w:rPr>
            </w:pPr>
            <w:r w:rsidRPr="00CD384E">
              <w:rPr>
                <w:rFonts w:ascii="Times New Roman" w:hAnsi="Times New Roman" w:cs="Times New Roman"/>
                <w:sz w:val="24"/>
                <w:szCs w:val="24"/>
              </w:rPr>
              <w:t xml:space="preserve">Уметь высказываться по теме «Наши праздники». </w:t>
            </w: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r>
              <w:rPr>
                <w:rFonts w:ascii="Times New Roman" w:hAnsi="Times New Roman" w:cs="Times New Roman"/>
                <w:sz w:val="24"/>
                <w:szCs w:val="24"/>
              </w:rPr>
              <w:t>1/3</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Блог учащихся по обмену</w:t>
            </w:r>
            <w:r w:rsidRPr="00CD384E">
              <w:rPr>
                <w:rFonts w:ascii="Times New Roman" w:hAnsi="Times New Roman" w:cs="Times New Roman"/>
                <w:i/>
                <w:iCs/>
                <w:sz w:val="24"/>
                <w:szCs w:val="24"/>
                <w:shd w:val="clear" w:color="auto" w:fill="FFFFFF"/>
              </w:rPr>
              <w:t xml:space="preserve">. </w:t>
            </w:r>
            <w:r w:rsidRPr="00CD384E">
              <w:rPr>
                <w:rFonts w:ascii="Times New Roman" w:hAnsi="Times New Roman" w:cs="Times New Roman"/>
                <w:sz w:val="24"/>
                <w:szCs w:val="24"/>
              </w:rPr>
              <w:t>Игра. Верно-неверно</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r>
              <w:rPr>
                <w:rFonts w:ascii="Times New Roman" w:hAnsi="Times New Roman" w:cs="Times New Roman"/>
                <w:sz w:val="24"/>
                <w:szCs w:val="24"/>
              </w:rPr>
              <w:t>2/4</w:t>
            </w:r>
          </w:p>
        </w:tc>
        <w:tc>
          <w:tcPr>
            <w:tcW w:w="5969" w:type="dxa"/>
          </w:tcPr>
          <w:p w:rsidR="00F63F99" w:rsidRPr="00CD384E" w:rsidRDefault="00F63F99" w:rsidP="00F85B22">
            <w:pPr>
              <w:tabs>
                <w:tab w:val="left" w:pos="409"/>
              </w:tabs>
              <w:ind w:right="40"/>
              <w:rPr>
                <w:rFonts w:ascii="Times New Roman" w:hAnsi="Times New Roman" w:cs="Times New Roman"/>
                <w:i/>
                <w:iCs/>
                <w:sz w:val="24"/>
                <w:szCs w:val="24"/>
                <w:shd w:val="clear" w:color="auto" w:fill="FFFFFF"/>
              </w:rPr>
            </w:pPr>
            <w:r w:rsidRPr="00CD384E">
              <w:rPr>
                <w:rFonts w:ascii="Times New Roman" w:hAnsi="Times New Roman" w:cs="Times New Roman"/>
                <w:sz w:val="24"/>
                <w:szCs w:val="24"/>
              </w:rPr>
              <w:t>Проект. Праздники в Германии, Австрии и Швейцарии</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r>
              <w:rPr>
                <w:rFonts w:ascii="Times New Roman" w:hAnsi="Times New Roman" w:cs="Times New Roman"/>
                <w:sz w:val="24"/>
                <w:szCs w:val="24"/>
              </w:rPr>
              <w:t>3/5</w:t>
            </w:r>
          </w:p>
        </w:tc>
        <w:tc>
          <w:tcPr>
            <w:tcW w:w="5969" w:type="dxa"/>
          </w:tcPr>
          <w:p w:rsidR="00F63F99" w:rsidRPr="00CD384E" w:rsidRDefault="00F63F99" w:rsidP="00F85B22">
            <w:pPr>
              <w:tabs>
                <w:tab w:val="left" w:pos="409"/>
              </w:tabs>
              <w:ind w:right="40"/>
              <w:rPr>
                <w:rFonts w:ascii="Times New Roman" w:hAnsi="Times New Roman" w:cs="Times New Roman"/>
                <w:i/>
                <w:iCs/>
                <w:sz w:val="24"/>
                <w:szCs w:val="24"/>
                <w:shd w:val="clear" w:color="auto" w:fill="FFFFFF"/>
              </w:rPr>
            </w:pPr>
            <w:r w:rsidRPr="00CD384E">
              <w:rPr>
                <w:rFonts w:ascii="Times New Roman" w:hAnsi="Times New Roman" w:cs="Times New Roman"/>
                <w:sz w:val="24"/>
                <w:szCs w:val="24"/>
              </w:rPr>
              <w:t>Лексико-грамматическое тестирование по теме «Наши праздники»</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pPr>
          </w:p>
        </w:tc>
        <w:tc>
          <w:tcPr>
            <w:tcW w:w="5969" w:type="dxa"/>
          </w:tcPr>
          <w:p w:rsidR="00F63F99" w:rsidRPr="00CD384E" w:rsidRDefault="00F63F99" w:rsidP="00F85B22">
            <w:pPr>
              <w:tabs>
                <w:tab w:val="left" w:pos="2302"/>
              </w:tabs>
            </w:pPr>
          </w:p>
        </w:tc>
        <w:tc>
          <w:tcPr>
            <w:tcW w:w="850" w:type="dxa"/>
          </w:tcPr>
          <w:p w:rsidR="00F63F99" w:rsidRPr="00CD384E" w:rsidRDefault="00F63F99" w:rsidP="00F85B22">
            <w:pPr>
              <w:jc w:val="center"/>
              <w:rPr>
                <w:rFonts w:ascii="Times New Roman" w:hAnsi="Times New Roman" w:cs="Times New Roman"/>
                <w:sz w:val="24"/>
                <w:szCs w:val="24"/>
              </w:rPr>
            </w:pP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pPr>
          </w:p>
        </w:tc>
        <w:tc>
          <w:tcPr>
            <w:tcW w:w="13750" w:type="dxa"/>
            <w:gridSpan w:val="3"/>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IV</w:t>
            </w:r>
            <w:r w:rsidRPr="00CD384E">
              <w:rPr>
                <w:rFonts w:ascii="Times New Roman" w:hAnsi="Times New Roman" w:cs="Times New Roman"/>
                <w:b/>
                <w:sz w:val="24"/>
                <w:szCs w:val="24"/>
              </w:rPr>
              <w:t xml:space="preserve"> Берлинский воздух (5 часов)</w:t>
            </w:r>
          </w:p>
          <w:p w:rsidR="00F63F99" w:rsidRPr="00CD384E" w:rsidRDefault="00F63F99" w:rsidP="00F85B22">
            <w:pPr>
              <w:tabs>
                <w:tab w:val="left" w:pos="2302"/>
              </w:tabs>
            </w:pPr>
            <w:r w:rsidRPr="00CD384E">
              <w:rPr>
                <w:rFonts w:ascii="Times New Roman" w:hAnsi="Times New Roman" w:cs="Times New Roman"/>
                <w:b/>
                <w:sz w:val="24"/>
                <w:szCs w:val="24"/>
              </w:rPr>
              <w:t>Страны изучаемого языка и родная страна:</w:t>
            </w:r>
            <w:r w:rsidRPr="00CD384E">
              <w:rPr>
                <w:rFonts w:ascii="Times New Roman" w:hAnsi="Times New Roman" w:cs="Times New Roman"/>
                <w:sz w:val="24"/>
                <w:szCs w:val="24"/>
              </w:rPr>
              <w:t xml:space="preserve"> их географическое положение, столицы и крупные города, достопримечательности, культурные особенности</w:t>
            </w:r>
          </w:p>
        </w:tc>
      </w:tr>
      <w:tr w:rsidR="00F63F99" w:rsidRPr="00CD384E" w:rsidTr="00F85B22">
        <w:tc>
          <w:tcPr>
            <w:tcW w:w="1119" w:type="dxa"/>
          </w:tcPr>
          <w:p w:rsidR="00F63F99" w:rsidRPr="00CD384E" w:rsidRDefault="00F63F99" w:rsidP="00F85B22">
            <w:pPr>
              <w:jc w:val="center"/>
            </w:pPr>
            <w:r w:rsidRPr="00CD384E">
              <w:rPr>
                <w:rFonts w:ascii="Times New Roman" w:hAnsi="Times New Roman" w:cs="Times New Roman"/>
                <w:sz w:val="24"/>
                <w:szCs w:val="24"/>
              </w:rPr>
              <w:t>1</w:t>
            </w:r>
            <w:r>
              <w:rPr>
                <w:rFonts w:ascii="Times New Roman" w:hAnsi="Times New Roman" w:cs="Times New Roman"/>
                <w:sz w:val="24"/>
                <w:szCs w:val="24"/>
              </w:rPr>
              <w:t>4/6</w:t>
            </w:r>
          </w:p>
        </w:tc>
        <w:tc>
          <w:tcPr>
            <w:tcW w:w="5969" w:type="dxa"/>
          </w:tcPr>
          <w:p w:rsidR="00F63F99" w:rsidRPr="00CD384E" w:rsidRDefault="00F63F99" w:rsidP="00F85B22">
            <w:r w:rsidRPr="00CD384E">
              <w:rPr>
                <w:rFonts w:ascii="Times New Roman" w:hAnsi="Times New Roman" w:cs="Times New Roman"/>
                <w:sz w:val="24"/>
                <w:szCs w:val="24"/>
              </w:rPr>
              <w:t>Берлинский воздух</w:t>
            </w:r>
          </w:p>
        </w:tc>
        <w:tc>
          <w:tcPr>
            <w:tcW w:w="850" w:type="dxa"/>
          </w:tcPr>
          <w:p w:rsidR="00F63F99" w:rsidRPr="00CD384E" w:rsidRDefault="00F63F99" w:rsidP="00F85B22">
            <w:pPr>
              <w:jc w:val="center"/>
            </w:pPr>
            <w:r>
              <w:t>1</w:t>
            </w:r>
          </w:p>
        </w:tc>
        <w:tc>
          <w:tcPr>
            <w:tcW w:w="6931" w:type="dxa"/>
          </w:tcPr>
          <w:p w:rsidR="00F63F99" w:rsidRPr="00E3712C" w:rsidRDefault="00F63F99" w:rsidP="00F85B22">
            <w:pPr>
              <w:tabs>
                <w:tab w:val="left" w:pos="1877"/>
              </w:tabs>
              <w:rPr>
                <w:rFonts w:ascii="Times New Roman" w:hAnsi="Times New Roman" w:cs="Times New Roman"/>
                <w:sz w:val="24"/>
                <w:szCs w:val="24"/>
              </w:rPr>
            </w:pPr>
            <w:r w:rsidRPr="00CD384E">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CD384E">
              <w:rPr>
                <w:rFonts w:ascii="Times New Roman" w:hAnsi="Times New Roman" w:cs="Times New Roman"/>
                <w:sz w:val="24"/>
                <w:szCs w:val="24"/>
              </w:rPr>
              <w:t>навыки поискового, ознакомительного и изучающего чтения.</w:t>
            </w: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r>
              <w:rPr>
                <w:rFonts w:ascii="Times New Roman" w:hAnsi="Times New Roman" w:cs="Times New Roman"/>
                <w:sz w:val="24"/>
                <w:szCs w:val="24"/>
              </w:rPr>
              <w:t>5/7</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Транспорт в Берлине</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tcPr>
          <w:p w:rsidR="00F63F99" w:rsidRPr="00CD384E" w:rsidRDefault="00F63F99" w:rsidP="00F85B22">
            <w:pPr>
              <w:tabs>
                <w:tab w:val="left" w:pos="1877"/>
              </w:tabs>
              <w:rPr>
                <w:rFonts w:ascii="Times New Roman" w:hAnsi="Times New Roman" w:cs="Times New Roman"/>
                <w:sz w:val="24"/>
                <w:szCs w:val="24"/>
              </w:rPr>
            </w:pPr>
            <w:r w:rsidRPr="00CD384E">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CD384E">
              <w:rPr>
                <w:rFonts w:ascii="Times New Roman" w:hAnsi="Times New Roman" w:cs="Times New Roman"/>
                <w:sz w:val="24"/>
                <w:szCs w:val="24"/>
              </w:rPr>
              <w:t xml:space="preserve">навыки поискового, ознакомительного и </w:t>
            </w:r>
          </w:p>
          <w:p w:rsidR="00F63F99" w:rsidRPr="00E3712C" w:rsidRDefault="00F63F99" w:rsidP="00F85B22">
            <w:pPr>
              <w:tabs>
                <w:tab w:val="left" w:pos="1877"/>
              </w:tabs>
              <w:rPr>
                <w:rFonts w:ascii="Times New Roman" w:hAnsi="Times New Roman" w:cs="Times New Roman"/>
                <w:sz w:val="24"/>
                <w:szCs w:val="24"/>
              </w:rPr>
            </w:pPr>
            <w:r w:rsidRPr="00CD384E">
              <w:rPr>
                <w:rFonts w:ascii="Times New Roman" w:hAnsi="Times New Roman" w:cs="Times New Roman"/>
                <w:sz w:val="24"/>
                <w:szCs w:val="24"/>
              </w:rPr>
              <w:t>изучающего чтения.</w:t>
            </w: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b/>
                <w:sz w:val="24"/>
                <w:szCs w:val="24"/>
                <w:lang w:val="en-US"/>
              </w:rPr>
              <w:t>III</w:t>
            </w:r>
            <w:r>
              <w:rPr>
                <w:rFonts w:ascii="Times New Roman" w:hAnsi="Times New Roman" w:cs="Times New Roman"/>
                <w:b/>
                <w:sz w:val="24"/>
                <w:szCs w:val="24"/>
              </w:rPr>
              <w:t>ч.</w:t>
            </w:r>
            <w:r>
              <w:rPr>
                <w:rFonts w:ascii="Times New Roman" w:hAnsi="Times New Roman" w:cs="Times New Roman"/>
                <w:sz w:val="24"/>
                <w:szCs w:val="24"/>
              </w:rPr>
              <w:t>16/1</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Берлинские блоги</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val="restart"/>
          </w:tcPr>
          <w:p w:rsidR="00F63F99" w:rsidRPr="00CD384E" w:rsidRDefault="00F63F99" w:rsidP="00F85B22">
            <w:pPr>
              <w:tabs>
                <w:tab w:val="left" w:pos="2302"/>
              </w:tabs>
              <w:rPr>
                <w:rFonts w:ascii="Times New Roman" w:hAnsi="Times New Roman" w:cs="Times New Roman"/>
                <w:b/>
                <w:sz w:val="24"/>
                <w:szCs w:val="24"/>
              </w:rPr>
            </w:pPr>
            <w:r w:rsidRPr="00CD384E">
              <w:rPr>
                <w:rFonts w:ascii="Times New Roman" w:hAnsi="Times New Roman" w:cs="Times New Roman"/>
                <w:sz w:val="24"/>
                <w:szCs w:val="24"/>
              </w:rPr>
              <w:t>Уметь вести диалог по аналогии. Уметь построить монолог о достопримечательностях Берлина,    развивать навыки просмотрового, изучающего, поискового чтения. Познакомиться  со страноведческими реалиями: достопримечательностями Берлина.</w:t>
            </w: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r>
              <w:rPr>
                <w:rFonts w:ascii="Times New Roman" w:hAnsi="Times New Roman" w:cs="Times New Roman"/>
                <w:sz w:val="24"/>
                <w:szCs w:val="24"/>
              </w:rPr>
              <w:t>7/2</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Проект «По Берлину»</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rPr>
          <w:trHeight w:val="380"/>
        </w:trPr>
        <w:tc>
          <w:tcPr>
            <w:tcW w:w="1119"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sz w:val="24"/>
                <w:szCs w:val="24"/>
              </w:rPr>
              <w:t>18/3</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Лексико- грамматическое тестирование «Берлинский воздух»</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p>
        </w:tc>
        <w:tc>
          <w:tcPr>
            <w:tcW w:w="5969"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V</w:t>
            </w:r>
            <w:r w:rsidRPr="00CD384E">
              <w:rPr>
                <w:rFonts w:ascii="Times New Roman" w:hAnsi="Times New Roman" w:cs="Times New Roman"/>
                <w:b/>
                <w:sz w:val="24"/>
                <w:szCs w:val="24"/>
              </w:rPr>
              <w:t xml:space="preserve"> Мир и окружающая среда.(5часов)</w:t>
            </w:r>
          </w:p>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b/>
                <w:sz w:val="24"/>
                <w:szCs w:val="24"/>
              </w:rPr>
              <w:t>Окружающий мир:</w:t>
            </w:r>
            <w:r w:rsidRPr="00CD384E">
              <w:rPr>
                <w:rFonts w:ascii="Times New Roman" w:hAnsi="Times New Roman" w:cs="Times New Roman"/>
                <w:sz w:val="24"/>
                <w:szCs w:val="24"/>
              </w:rPr>
              <w:t xml:space="preserve"> природа: растения и животные. Погода. Защита окружающей среды. Жизнь в городе/ в сельской местности.</w:t>
            </w:r>
          </w:p>
        </w:tc>
        <w:tc>
          <w:tcPr>
            <w:tcW w:w="850" w:type="dxa"/>
          </w:tcPr>
          <w:p w:rsidR="00F63F99" w:rsidRPr="00CD384E" w:rsidRDefault="00F63F99" w:rsidP="00F85B22">
            <w:pPr>
              <w:jc w:val="center"/>
              <w:rPr>
                <w:rFonts w:ascii="Times New Roman" w:hAnsi="Times New Roman" w:cs="Times New Roman"/>
                <w:sz w:val="24"/>
                <w:szCs w:val="24"/>
              </w:rPr>
            </w:pP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rPr>
          <w:trHeight w:val="232"/>
        </w:trPr>
        <w:tc>
          <w:tcPr>
            <w:tcW w:w="1119" w:type="dxa"/>
          </w:tcPr>
          <w:p w:rsidR="00F63F99" w:rsidRPr="00CD384E" w:rsidRDefault="00F63F99" w:rsidP="00F85B22">
            <w:pPr>
              <w:jc w:val="center"/>
            </w:pPr>
            <w:r>
              <w:rPr>
                <w:rFonts w:ascii="Times New Roman" w:hAnsi="Times New Roman" w:cs="Times New Roman"/>
                <w:sz w:val="24"/>
                <w:szCs w:val="24"/>
              </w:rPr>
              <w:t>19/4</w:t>
            </w:r>
          </w:p>
        </w:tc>
        <w:tc>
          <w:tcPr>
            <w:tcW w:w="5969" w:type="dxa"/>
          </w:tcPr>
          <w:p w:rsidR="00F63F99" w:rsidRPr="00CD384E" w:rsidRDefault="00F63F99" w:rsidP="00F85B22">
            <w:r w:rsidRPr="00CD384E">
              <w:rPr>
                <w:rFonts w:ascii="Times New Roman" w:hAnsi="Times New Roman" w:cs="Times New Roman"/>
                <w:sz w:val="24"/>
                <w:szCs w:val="24"/>
              </w:rPr>
              <w:t>Мир и окружающая среда</w:t>
            </w:r>
          </w:p>
        </w:tc>
        <w:tc>
          <w:tcPr>
            <w:tcW w:w="850" w:type="dxa"/>
          </w:tcPr>
          <w:p w:rsidR="00F63F99" w:rsidRPr="00CD384E" w:rsidRDefault="00F63F99" w:rsidP="00F85B22">
            <w:pPr>
              <w:jc w:val="center"/>
            </w:pP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rPr>
          <w:trHeight w:val="299"/>
        </w:trPr>
        <w:tc>
          <w:tcPr>
            <w:tcW w:w="1119" w:type="dxa"/>
          </w:tcPr>
          <w:p w:rsidR="00F63F99" w:rsidRPr="00CD384E" w:rsidRDefault="00F63F99" w:rsidP="00F85B22">
            <w:pPr>
              <w:jc w:val="center"/>
              <w:rPr>
                <w:rFonts w:ascii="Times New Roman" w:hAnsi="Times New Roman" w:cs="Times New Roman"/>
                <w:b/>
                <w:sz w:val="24"/>
                <w:szCs w:val="24"/>
                <w:lang w:val="en-US"/>
              </w:rPr>
            </w:pPr>
            <w:r w:rsidRPr="00CD384E">
              <w:rPr>
                <w:rFonts w:ascii="Times New Roman" w:hAnsi="Times New Roman" w:cs="Times New Roman"/>
                <w:sz w:val="24"/>
                <w:szCs w:val="24"/>
              </w:rPr>
              <w:t>2</w:t>
            </w:r>
            <w:r>
              <w:rPr>
                <w:rFonts w:ascii="Times New Roman" w:hAnsi="Times New Roman" w:cs="Times New Roman"/>
                <w:sz w:val="24"/>
                <w:szCs w:val="24"/>
              </w:rPr>
              <w:t>0/5</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Природа и природные катаклизмы.</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tcPr>
          <w:p w:rsidR="00F63F99" w:rsidRPr="00CD384E" w:rsidRDefault="00F63F99" w:rsidP="00F85B22">
            <w:pPr>
              <w:tabs>
                <w:tab w:val="left" w:pos="2302"/>
              </w:tabs>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r>
              <w:rPr>
                <w:rFonts w:ascii="Times New Roman" w:hAnsi="Times New Roman" w:cs="Times New Roman"/>
                <w:sz w:val="24"/>
                <w:szCs w:val="24"/>
              </w:rPr>
              <w:t>1/6</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Погода. Форум. Окружающая среда</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val="restart"/>
          </w:tcPr>
          <w:p w:rsidR="00F63F99" w:rsidRPr="00CD384E" w:rsidRDefault="00F63F99" w:rsidP="00F85B22">
            <w:pPr>
              <w:tabs>
                <w:tab w:val="left" w:pos="2302"/>
              </w:tabs>
              <w:rPr>
                <w:rFonts w:ascii="Times New Roman" w:hAnsi="Times New Roman" w:cs="Times New Roman"/>
                <w:b/>
                <w:sz w:val="24"/>
                <w:szCs w:val="24"/>
              </w:rPr>
            </w:pPr>
            <w:r w:rsidRPr="00CD384E">
              <w:rPr>
                <w:rFonts w:ascii="Times New Roman" w:hAnsi="Times New Roman" w:cs="Times New Roman"/>
                <w:sz w:val="24"/>
                <w:szCs w:val="24"/>
              </w:rPr>
              <w:t>Уметь вести диалог по аналогии. Уметь построить монолог об окружающей среде, развивать навыки просмотрового, изучающего, поискового чтения.</w:t>
            </w:r>
          </w:p>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r>
              <w:rPr>
                <w:rFonts w:ascii="Times New Roman" w:hAnsi="Times New Roman" w:cs="Times New Roman"/>
                <w:sz w:val="24"/>
                <w:szCs w:val="24"/>
              </w:rPr>
              <w:t>2/7</w:t>
            </w:r>
          </w:p>
        </w:tc>
        <w:tc>
          <w:tcPr>
            <w:tcW w:w="5969" w:type="dxa"/>
          </w:tcPr>
          <w:p w:rsidR="00F63F99" w:rsidRPr="00CD384E" w:rsidRDefault="00F63F99" w:rsidP="00F85B22">
            <w:pPr>
              <w:rPr>
                <w:rFonts w:ascii="Times New Roman" w:hAnsi="Times New Roman" w:cs="Times New Roman"/>
                <w:i/>
                <w:iCs/>
                <w:sz w:val="24"/>
                <w:szCs w:val="24"/>
                <w:shd w:val="clear" w:color="auto" w:fill="FFFFFF"/>
              </w:rPr>
            </w:pPr>
            <w:r w:rsidRPr="00CD384E">
              <w:rPr>
                <w:rFonts w:ascii="Times New Roman" w:hAnsi="Times New Roman" w:cs="Times New Roman"/>
                <w:sz w:val="24"/>
                <w:szCs w:val="24"/>
              </w:rPr>
              <w:t>Проект. Энергосбережение в школе или дома</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2</w:t>
            </w:r>
            <w:r>
              <w:rPr>
                <w:rFonts w:ascii="Times New Roman" w:hAnsi="Times New Roman" w:cs="Times New Roman"/>
                <w:sz w:val="24"/>
                <w:szCs w:val="24"/>
              </w:rPr>
              <w:t>3\8</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Лексико- грамматическое тестирование по теме «Мир и окружающая среда»</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p>
        </w:tc>
        <w:tc>
          <w:tcPr>
            <w:tcW w:w="5969"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VI</w:t>
            </w:r>
            <w:r w:rsidRPr="00CD384E">
              <w:rPr>
                <w:rFonts w:ascii="Times New Roman" w:hAnsi="Times New Roman" w:cs="Times New Roman"/>
                <w:b/>
                <w:sz w:val="24"/>
                <w:szCs w:val="24"/>
              </w:rPr>
              <w:t xml:space="preserve"> Путешествие по Рейну. (5 часов)</w:t>
            </w:r>
          </w:p>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b/>
                <w:sz w:val="24"/>
                <w:szCs w:val="24"/>
              </w:rPr>
              <w:t>Страны изучаемого языка и родная страна:</w:t>
            </w:r>
            <w:r w:rsidRPr="00CD384E">
              <w:rPr>
                <w:rFonts w:ascii="Times New Roman" w:hAnsi="Times New Roman" w:cs="Times New Roman"/>
                <w:sz w:val="24"/>
                <w:szCs w:val="24"/>
              </w:rPr>
              <w:t xml:space="preserve"> их географическое положение, столицы и крупные города, достопримечательности</w:t>
            </w:r>
          </w:p>
        </w:tc>
        <w:tc>
          <w:tcPr>
            <w:tcW w:w="850" w:type="dxa"/>
          </w:tcPr>
          <w:p w:rsidR="00F63F99" w:rsidRPr="00CD384E" w:rsidRDefault="00F63F99" w:rsidP="00F85B22">
            <w:pPr>
              <w:jc w:val="center"/>
              <w:rPr>
                <w:rFonts w:ascii="Times New Roman" w:hAnsi="Times New Roman" w:cs="Times New Roman"/>
                <w:sz w:val="24"/>
                <w:szCs w:val="24"/>
              </w:rPr>
            </w:pP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Default="00F63F99" w:rsidP="00F85B22">
            <w:pPr>
              <w:jc w:val="center"/>
              <w:rPr>
                <w:b/>
                <w:lang w:val="en-US"/>
              </w:rPr>
            </w:pPr>
            <w:r w:rsidRPr="00CD384E">
              <w:rPr>
                <w:rFonts w:ascii="Times New Roman" w:hAnsi="Times New Roman" w:cs="Times New Roman"/>
                <w:sz w:val="24"/>
                <w:szCs w:val="24"/>
              </w:rPr>
              <w:t>2</w:t>
            </w:r>
            <w:r>
              <w:rPr>
                <w:rFonts w:ascii="Times New Roman" w:hAnsi="Times New Roman" w:cs="Times New Roman"/>
                <w:sz w:val="24"/>
                <w:szCs w:val="24"/>
              </w:rPr>
              <w:t>4/9</w:t>
            </w:r>
          </w:p>
        </w:tc>
        <w:tc>
          <w:tcPr>
            <w:tcW w:w="5969" w:type="dxa"/>
          </w:tcPr>
          <w:p w:rsidR="00F63F99" w:rsidRPr="00CD384E" w:rsidRDefault="00F63F99" w:rsidP="00F85B22">
            <w:r w:rsidRPr="00CD384E">
              <w:rPr>
                <w:rFonts w:ascii="Times New Roman" w:hAnsi="Times New Roman" w:cs="Times New Roman"/>
                <w:sz w:val="24"/>
                <w:szCs w:val="24"/>
              </w:rPr>
              <w:t>Экскурсия по Рейну</w:t>
            </w:r>
          </w:p>
        </w:tc>
        <w:tc>
          <w:tcPr>
            <w:tcW w:w="850" w:type="dxa"/>
          </w:tcPr>
          <w:p w:rsidR="00F63F99" w:rsidRPr="00CD384E" w:rsidRDefault="00F63F99" w:rsidP="00F85B22">
            <w:pPr>
              <w:jc w:val="center"/>
            </w:pP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ч.</w:t>
            </w:r>
            <w:r w:rsidRPr="00CD384E">
              <w:rPr>
                <w:rFonts w:ascii="Times New Roman" w:hAnsi="Times New Roman" w:cs="Times New Roman"/>
                <w:sz w:val="24"/>
                <w:szCs w:val="24"/>
              </w:rPr>
              <w:t>2</w:t>
            </w:r>
            <w:r>
              <w:rPr>
                <w:rFonts w:ascii="Times New Roman" w:hAnsi="Times New Roman" w:cs="Times New Roman"/>
                <w:sz w:val="24"/>
                <w:szCs w:val="24"/>
              </w:rPr>
              <w:t>5/1</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Загадочные города</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tcPr>
          <w:p w:rsidR="00F63F99" w:rsidRPr="00CD384E" w:rsidRDefault="00F63F99" w:rsidP="00F85B22">
            <w:pPr>
              <w:tabs>
                <w:tab w:val="left" w:pos="2302"/>
              </w:tabs>
            </w:pPr>
          </w:p>
        </w:tc>
      </w:tr>
      <w:tr w:rsidR="00F63F99" w:rsidRPr="00CD384E" w:rsidTr="00F85B22">
        <w:tc>
          <w:tcPr>
            <w:tcW w:w="1119" w:type="dxa"/>
          </w:tcPr>
          <w:p w:rsidR="00F63F99" w:rsidRPr="00CC7475" w:rsidRDefault="00F63F99" w:rsidP="00F85B22">
            <w:pPr>
              <w:jc w:val="center"/>
              <w:rPr>
                <w:rFonts w:ascii="Times New Roman" w:hAnsi="Times New Roman" w:cs="Times New Roman"/>
                <w:sz w:val="24"/>
                <w:szCs w:val="24"/>
                <w:lang w:val="en-US"/>
              </w:rPr>
            </w:pPr>
            <w:r w:rsidRPr="00CD384E">
              <w:rPr>
                <w:rFonts w:ascii="Times New Roman" w:hAnsi="Times New Roman" w:cs="Times New Roman"/>
                <w:sz w:val="24"/>
                <w:szCs w:val="24"/>
              </w:rPr>
              <w:t>28</w:t>
            </w:r>
            <w:r>
              <w:rPr>
                <w:rFonts w:ascii="Times New Roman" w:hAnsi="Times New Roman" w:cs="Times New Roman"/>
                <w:sz w:val="24"/>
                <w:szCs w:val="24"/>
                <w:lang w:val="en-US"/>
              </w:rPr>
              <w:t>|2</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План поездки.</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val="restart"/>
          </w:tcPr>
          <w:p w:rsidR="00F63F99" w:rsidRPr="00CD384E" w:rsidRDefault="00F63F99" w:rsidP="00F85B22">
            <w:pPr>
              <w:tabs>
                <w:tab w:val="left" w:pos="2302"/>
              </w:tabs>
              <w:rPr>
                <w:rFonts w:ascii="Times New Roman" w:hAnsi="Times New Roman" w:cs="Times New Roman"/>
                <w:b/>
                <w:sz w:val="24"/>
                <w:szCs w:val="24"/>
              </w:rPr>
            </w:pPr>
            <w:r w:rsidRPr="00CD384E">
              <w:rPr>
                <w:rFonts w:ascii="Times New Roman" w:hAnsi="Times New Roman" w:cs="Times New Roman"/>
                <w:sz w:val="24"/>
                <w:szCs w:val="24"/>
              </w:rPr>
              <w:t>Уметь вести диалог по аналогии. Уметь планировать поездку,    развивать навыки просмотрового, изучающего, поискового чтения. Познакомиться  со страноведческими реалиями: достопримечательностями крупнейших городов Германии.</w:t>
            </w:r>
          </w:p>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C7475" w:rsidRDefault="00F63F99" w:rsidP="00F85B22">
            <w:pPr>
              <w:jc w:val="center"/>
              <w:rPr>
                <w:rFonts w:ascii="Times New Roman" w:hAnsi="Times New Roman" w:cs="Times New Roman"/>
                <w:sz w:val="24"/>
                <w:szCs w:val="24"/>
                <w:lang w:val="en-US"/>
              </w:rPr>
            </w:pPr>
            <w:r w:rsidRPr="00CD384E">
              <w:rPr>
                <w:rFonts w:ascii="Times New Roman" w:hAnsi="Times New Roman" w:cs="Times New Roman"/>
                <w:sz w:val="24"/>
                <w:szCs w:val="24"/>
              </w:rPr>
              <w:t>29</w:t>
            </w:r>
            <w:r>
              <w:rPr>
                <w:rFonts w:ascii="Times New Roman" w:hAnsi="Times New Roman" w:cs="Times New Roman"/>
                <w:sz w:val="24"/>
                <w:szCs w:val="24"/>
                <w:lang w:val="en-US"/>
              </w:rPr>
              <w:t>|3</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Проект. План путешествий.</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C7475" w:rsidRDefault="00F63F99" w:rsidP="00F85B22">
            <w:pPr>
              <w:jc w:val="center"/>
              <w:rPr>
                <w:rFonts w:ascii="Times New Roman" w:hAnsi="Times New Roman" w:cs="Times New Roman"/>
                <w:sz w:val="24"/>
                <w:szCs w:val="24"/>
                <w:lang w:val="en-US"/>
              </w:rPr>
            </w:pPr>
            <w:r w:rsidRPr="00CD384E">
              <w:rPr>
                <w:rFonts w:ascii="Times New Roman" w:hAnsi="Times New Roman" w:cs="Times New Roman"/>
                <w:sz w:val="24"/>
                <w:szCs w:val="24"/>
              </w:rPr>
              <w:t>30</w:t>
            </w:r>
            <w:r>
              <w:rPr>
                <w:rFonts w:ascii="Times New Roman" w:hAnsi="Times New Roman" w:cs="Times New Roman"/>
                <w:sz w:val="24"/>
                <w:szCs w:val="24"/>
                <w:lang w:val="en-US"/>
              </w:rPr>
              <w:t>|4</w:t>
            </w:r>
          </w:p>
        </w:tc>
        <w:tc>
          <w:tcPr>
            <w:tcW w:w="5969" w:type="dxa"/>
          </w:tcPr>
          <w:p w:rsidR="00F63F99" w:rsidRPr="00CD384E" w:rsidRDefault="00F63F99" w:rsidP="00F85B22">
            <w:pPr>
              <w:tabs>
                <w:tab w:val="left" w:pos="658"/>
              </w:tabs>
              <w:rPr>
                <w:rFonts w:ascii="Times New Roman" w:hAnsi="Times New Roman" w:cs="Times New Roman"/>
                <w:i/>
                <w:iCs/>
                <w:sz w:val="24"/>
                <w:szCs w:val="24"/>
                <w:shd w:val="clear" w:color="auto" w:fill="FFFFFF"/>
              </w:rPr>
            </w:pPr>
            <w:r w:rsidRPr="00CD384E">
              <w:rPr>
                <w:rFonts w:ascii="Times New Roman" w:hAnsi="Times New Roman" w:cs="Times New Roman"/>
                <w:sz w:val="24"/>
                <w:szCs w:val="24"/>
              </w:rPr>
              <w:t>Лексико- грамматическое тестирование по теме «Путешествие по Рейну</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rPr>
          <w:trHeight w:val="70"/>
        </w:trPr>
        <w:tc>
          <w:tcPr>
            <w:tcW w:w="1119" w:type="dxa"/>
          </w:tcPr>
          <w:p w:rsidR="00F63F99" w:rsidRPr="00CD384E" w:rsidRDefault="00F63F99" w:rsidP="00F85B22">
            <w:pPr>
              <w:jc w:val="center"/>
              <w:rPr>
                <w:rFonts w:ascii="Times New Roman" w:hAnsi="Times New Roman" w:cs="Times New Roman"/>
                <w:sz w:val="24"/>
                <w:szCs w:val="24"/>
              </w:rPr>
            </w:pPr>
          </w:p>
        </w:tc>
        <w:tc>
          <w:tcPr>
            <w:tcW w:w="5969"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b/>
                <w:sz w:val="24"/>
                <w:szCs w:val="24"/>
                <w:lang w:val="en-US"/>
              </w:rPr>
              <w:t>VII</w:t>
            </w:r>
            <w:r w:rsidRPr="00CD384E">
              <w:rPr>
                <w:rFonts w:ascii="Times New Roman" w:hAnsi="Times New Roman" w:cs="Times New Roman"/>
                <w:b/>
                <w:sz w:val="24"/>
                <w:szCs w:val="24"/>
              </w:rPr>
              <w:t xml:space="preserve"> Прощальная вечеринка.(5часов)</w:t>
            </w:r>
          </w:p>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b/>
                <w:sz w:val="24"/>
                <w:szCs w:val="24"/>
              </w:rPr>
              <w:t>Страны изучаемого языка и родная страна:</w:t>
            </w:r>
            <w:r w:rsidRPr="00CD384E">
              <w:rPr>
                <w:rFonts w:ascii="Times New Roman" w:hAnsi="Times New Roman" w:cs="Times New Roman"/>
                <w:sz w:val="24"/>
                <w:szCs w:val="24"/>
              </w:rPr>
              <w:t xml:space="preserve"> культурные особенности (национальные праздники, знаменательные даты, традиции, обычаи)</w:t>
            </w:r>
          </w:p>
        </w:tc>
        <w:tc>
          <w:tcPr>
            <w:tcW w:w="850" w:type="dxa"/>
          </w:tcPr>
          <w:p w:rsidR="00F63F99" w:rsidRPr="00CD384E" w:rsidRDefault="00F63F99" w:rsidP="00F85B22">
            <w:pPr>
              <w:jc w:val="center"/>
              <w:rPr>
                <w:rFonts w:ascii="Times New Roman" w:hAnsi="Times New Roman" w:cs="Times New Roman"/>
                <w:sz w:val="24"/>
                <w:szCs w:val="24"/>
              </w:rPr>
            </w:pP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pPr>
            <w:r w:rsidRPr="00CD384E">
              <w:rPr>
                <w:rFonts w:ascii="Times New Roman" w:hAnsi="Times New Roman" w:cs="Times New Roman"/>
                <w:sz w:val="24"/>
                <w:szCs w:val="24"/>
              </w:rPr>
              <w:t>31</w:t>
            </w:r>
            <w:r>
              <w:rPr>
                <w:rFonts w:ascii="Times New Roman" w:hAnsi="Times New Roman" w:cs="Times New Roman"/>
                <w:sz w:val="24"/>
                <w:szCs w:val="24"/>
                <w:lang w:val="en-US"/>
              </w:rPr>
              <w:t>|5</w:t>
            </w:r>
          </w:p>
        </w:tc>
        <w:tc>
          <w:tcPr>
            <w:tcW w:w="5969" w:type="dxa"/>
          </w:tcPr>
          <w:p w:rsidR="00F63F99" w:rsidRPr="00CD384E" w:rsidRDefault="00F63F99" w:rsidP="00F85B22">
            <w:r w:rsidRPr="00CD384E">
              <w:rPr>
                <w:rFonts w:ascii="Times New Roman" w:hAnsi="Times New Roman" w:cs="Times New Roman"/>
                <w:sz w:val="24"/>
                <w:szCs w:val="24"/>
              </w:rPr>
              <w:t>Составляем истории</w:t>
            </w:r>
          </w:p>
        </w:tc>
        <w:tc>
          <w:tcPr>
            <w:tcW w:w="850" w:type="dxa"/>
          </w:tcPr>
          <w:p w:rsidR="00F63F99" w:rsidRPr="00CD384E" w:rsidRDefault="00F63F99" w:rsidP="00F85B22">
            <w:pPr>
              <w:jc w:val="center"/>
              <w:rPr>
                <w:b/>
              </w:rPr>
            </w:pP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rPr>
          <w:trHeight w:val="386"/>
        </w:trPr>
        <w:tc>
          <w:tcPr>
            <w:tcW w:w="1119" w:type="dxa"/>
          </w:tcPr>
          <w:p w:rsidR="00F63F99" w:rsidRPr="00CC7475" w:rsidRDefault="00F63F99" w:rsidP="00F85B22">
            <w:pPr>
              <w:jc w:val="center"/>
              <w:rPr>
                <w:rFonts w:ascii="Times New Roman" w:hAnsi="Times New Roman" w:cs="Times New Roman"/>
                <w:b/>
                <w:sz w:val="24"/>
                <w:szCs w:val="24"/>
                <w:lang w:val="en-US"/>
              </w:rPr>
            </w:pPr>
            <w:r w:rsidRPr="00CD384E">
              <w:rPr>
                <w:rFonts w:ascii="Times New Roman" w:hAnsi="Times New Roman" w:cs="Times New Roman"/>
                <w:sz w:val="24"/>
                <w:szCs w:val="24"/>
              </w:rPr>
              <w:t>32</w:t>
            </w:r>
            <w:r>
              <w:rPr>
                <w:rFonts w:ascii="Times New Roman" w:hAnsi="Times New Roman" w:cs="Times New Roman"/>
                <w:sz w:val="24"/>
                <w:szCs w:val="24"/>
                <w:lang w:val="en-US"/>
              </w:rPr>
              <w:t>|6</w:t>
            </w:r>
          </w:p>
        </w:tc>
        <w:tc>
          <w:tcPr>
            <w:tcW w:w="5969" w:type="dxa"/>
          </w:tcPr>
          <w:p w:rsidR="00F63F99" w:rsidRPr="00CD384E" w:rsidRDefault="00F63F99" w:rsidP="00F85B22">
            <w:pPr>
              <w:rPr>
                <w:rFonts w:ascii="Times New Roman" w:hAnsi="Times New Roman" w:cs="Times New Roman"/>
                <w:b/>
                <w:sz w:val="24"/>
                <w:szCs w:val="24"/>
              </w:rPr>
            </w:pPr>
            <w:r w:rsidRPr="00CD384E">
              <w:rPr>
                <w:rFonts w:ascii="Times New Roman" w:hAnsi="Times New Roman" w:cs="Times New Roman"/>
                <w:sz w:val="24"/>
                <w:szCs w:val="24"/>
              </w:rPr>
              <w:t>Подготовка к прощальной вечеринке.</w:t>
            </w:r>
          </w:p>
        </w:tc>
        <w:tc>
          <w:tcPr>
            <w:tcW w:w="850" w:type="dxa"/>
          </w:tcPr>
          <w:p w:rsidR="00F63F99" w:rsidRPr="00CD384E" w:rsidRDefault="00F63F99" w:rsidP="00F85B22">
            <w:pPr>
              <w:jc w:val="center"/>
              <w:rPr>
                <w:rFonts w:ascii="Times New Roman" w:hAnsi="Times New Roman" w:cs="Times New Roman"/>
                <w:b/>
                <w:sz w:val="24"/>
                <w:szCs w:val="24"/>
              </w:rPr>
            </w:pPr>
            <w:r w:rsidRPr="00CD384E">
              <w:rPr>
                <w:rFonts w:ascii="Times New Roman" w:hAnsi="Times New Roman" w:cs="Times New Roman"/>
                <w:b/>
                <w:sz w:val="24"/>
                <w:szCs w:val="24"/>
              </w:rPr>
              <w:t>1</w:t>
            </w:r>
          </w:p>
        </w:tc>
        <w:tc>
          <w:tcPr>
            <w:tcW w:w="6931" w:type="dxa"/>
          </w:tcPr>
          <w:p w:rsidR="00F63F99" w:rsidRPr="00CD384E" w:rsidRDefault="00F63F99" w:rsidP="00F85B22">
            <w:pPr>
              <w:tabs>
                <w:tab w:val="left" w:pos="2302"/>
              </w:tabs>
              <w:rPr>
                <w:lang w:eastAsia="en-US"/>
              </w:rPr>
            </w:pPr>
          </w:p>
        </w:tc>
      </w:tr>
      <w:tr w:rsidR="00F63F99" w:rsidRPr="00CD384E" w:rsidTr="00F85B22">
        <w:trPr>
          <w:trHeight w:val="386"/>
        </w:trPr>
        <w:tc>
          <w:tcPr>
            <w:tcW w:w="1119" w:type="dxa"/>
          </w:tcPr>
          <w:p w:rsidR="00F63F99" w:rsidRPr="00CC7475" w:rsidRDefault="00F63F99" w:rsidP="00F85B22">
            <w:pPr>
              <w:jc w:val="center"/>
              <w:rPr>
                <w:rFonts w:ascii="Times New Roman" w:hAnsi="Times New Roman" w:cs="Times New Roman"/>
                <w:sz w:val="24"/>
                <w:szCs w:val="24"/>
                <w:lang w:val="en-US"/>
              </w:rPr>
            </w:pPr>
            <w:r w:rsidRPr="00CD384E">
              <w:rPr>
                <w:rFonts w:ascii="Times New Roman" w:hAnsi="Times New Roman" w:cs="Times New Roman"/>
                <w:sz w:val="24"/>
                <w:szCs w:val="24"/>
              </w:rPr>
              <w:t>33</w:t>
            </w:r>
            <w:r>
              <w:rPr>
                <w:rFonts w:ascii="Times New Roman" w:hAnsi="Times New Roman" w:cs="Times New Roman"/>
                <w:sz w:val="24"/>
                <w:szCs w:val="24"/>
                <w:lang w:val="en-US"/>
              </w:rPr>
              <w:t>\7</w:t>
            </w:r>
          </w:p>
        </w:tc>
        <w:tc>
          <w:tcPr>
            <w:tcW w:w="5969" w:type="dxa"/>
          </w:tcPr>
          <w:p w:rsidR="00F63F99" w:rsidRPr="00CD384E" w:rsidRDefault="00F63F99" w:rsidP="00F85B22">
            <w:pPr>
              <w:tabs>
                <w:tab w:val="left" w:pos="414"/>
              </w:tabs>
              <w:ind w:right="20"/>
              <w:rPr>
                <w:rFonts w:ascii="Times New Roman" w:hAnsi="Times New Roman" w:cs="Times New Roman"/>
                <w:sz w:val="24"/>
                <w:szCs w:val="24"/>
              </w:rPr>
            </w:pPr>
            <w:r w:rsidRPr="00CD384E">
              <w:rPr>
                <w:rFonts w:ascii="Times New Roman" w:hAnsi="Times New Roman" w:cs="Times New Roman"/>
                <w:sz w:val="24"/>
                <w:szCs w:val="24"/>
              </w:rPr>
              <w:t>Проект. Идеи с подарками</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val="restart"/>
          </w:tcPr>
          <w:p w:rsidR="00F63F99" w:rsidRPr="00CD384E" w:rsidRDefault="00F63F99" w:rsidP="00F85B22">
            <w:pPr>
              <w:tabs>
                <w:tab w:val="left" w:pos="2302"/>
              </w:tabs>
              <w:rPr>
                <w:rFonts w:ascii="Times New Roman" w:hAnsi="Times New Roman" w:cs="Times New Roman"/>
                <w:b/>
                <w:sz w:val="24"/>
                <w:szCs w:val="24"/>
                <w:lang w:eastAsia="en-US"/>
              </w:rPr>
            </w:pPr>
            <w:r w:rsidRPr="00CD384E">
              <w:rPr>
                <w:rFonts w:ascii="Times New Roman" w:hAnsi="Times New Roman" w:cs="Times New Roman"/>
                <w:sz w:val="24"/>
                <w:szCs w:val="24"/>
                <w:lang w:eastAsia="en-US"/>
              </w:rPr>
              <w:t>Уметь вести диалог о достоинствах и недостатках, говорить о подарках, уметь планировать праздник, прощаться.</w:t>
            </w:r>
          </w:p>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C7475" w:rsidRDefault="00F63F99" w:rsidP="00F85B22">
            <w:pPr>
              <w:jc w:val="center"/>
              <w:rPr>
                <w:rFonts w:ascii="Times New Roman" w:hAnsi="Times New Roman" w:cs="Times New Roman"/>
                <w:sz w:val="24"/>
                <w:szCs w:val="24"/>
                <w:lang w:val="en-US"/>
              </w:rPr>
            </w:pPr>
            <w:r w:rsidRPr="00CD384E">
              <w:rPr>
                <w:rFonts w:ascii="Times New Roman" w:hAnsi="Times New Roman" w:cs="Times New Roman"/>
                <w:sz w:val="24"/>
                <w:szCs w:val="24"/>
              </w:rPr>
              <w:t>34</w:t>
            </w:r>
            <w:r>
              <w:rPr>
                <w:rFonts w:ascii="Times New Roman" w:hAnsi="Times New Roman" w:cs="Times New Roman"/>
                <w:sz w:val="24"/>
                <w:szCs w:val="24"/>
                <w:lang w:val="en-US"/>
              </w:rPr>
              <w:t>|8</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Лексико- грамматическое тестирование по теме «Прощальная вечеринка»</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b/>
                <w:sz w:val="24"/>
                <w:szCs w:val="24"/>
              </w:rPr>
            </w:pPr>
          </w:p>
        </w:tc>
      </w:tr>
      <w:tr w:rsidR="00F63F99" w:rsidRPr="00CD384E" w:rsidTr="00F85B22">
        <w:trPr>
          <w:trHeight w:val="292"/>
        </w:trPr>
        <w:tc>
          <w:tcPr>
            <w:tcW w:w="1119" w:type="dxa"/>
          </w:tcPr>
          <w:p w:rsidR="00F63F99" w:rsidRPr="00CC7475" w:rsidRDefault="00F63F99" w:rsidP="00F85B22">
            <w:pPr>
              <w:jc w:val="center"/>
              <w:rPr>
                <w:rFonts w:ascii="Times New Roman" w:hAnsi="Times New Roman" w:cs="Times New Roman"/>
                <w:sz w:val="24"/>
                <w:szCs w:val="24"/>
                <w:lang w:val="en-US"/>
              </w:rPr>
            </w:pPr>
            <w:r w:rsidRPr="00CD384E">
              <w:rPr>
                <w:rFonts w:ascii="Times New Roman" w:hAnsi="Times New Roman" w:cs="Times New Roman"/>
                <w:sz w:val="24"/>
                <w:szCs w:val="24"/>
              </w:rPr>
              <w:t>35</w:t>
            </w:r>
            <w:r>
              <w:rPr>
                <w:rFonts w:ascii="Times New Roman" w:hAnsi="Times New Roman" w:cs="Times New Roman"/>
                <w:sz w:val="24"/>
                <w:szCs w:val="24"/>
                <w:lang w:val="en-US"/>
              </w:rPr>
              <w:t>|9</w:t>
            </w:r>
          </w:p>
        </w:tc>
        <w:tc>
          <w:tcPr>
            <w:tcW w:w="5969" w:type="dxa"/>
          </w:tcPr>
          <w:p w:rsidR="00F63F99" w:rsidRPr="00CD384E" w:rsidRDefault="00F63F99" w:rsidP="00F85B22">
            <w:pPr>
              <w:rPr>
                <w:rFonts w:ascii="Times New Roman" w:hAnsi="Times New Roman" w:cs="Times New Roman"/>
                <w:sz w:val="24"/>
                <w:szCs w:val="24"/>
              </w:rPr>
            </w:pPr>
            <w:r w:rsidRPr="00CD384E">
              <w:rPr>
                <w:rFonts w:ascii="Times New Roman" w:hAnsi="Times New Roman" w:cs="Times New Roman"/>
                <w:sz w:val="24"/>
                <w:szCs w:val="24"/>
              </w:rPr>
              <w:t>Резервный урок</w:t>
            </w:r>
          </w:p>
        </w:tc>
        <w:tc>
          <w:tcPr>
            <w:tcW w:w="850" w:type="dxa"/>
          </w:tcPr>
          <w:p w:rsidR="00F63F99" w:rsidRPr="00CD384E" w:rsidRDefault="00F63F99" w:rsidP="00F85B22">
            <w:pPr>
              <w:jc w:val="center"/>
              <w:rPr>
                <w:rFonts w:ascii="Times New Roman" w:hAnsi="Times New Roman" w:cs="Times New Roman"/>
                <w:sz w:val="24"/>
                <w:szCs w:val="24"/>
              </w:rPr>
            </w:pPr>
            <w:r w:rsidRPr="00CD384E">
              <w:rPr>
                <w:rFonts w:ascii="Times New Roman" w:hAnsi="Times New Roman" w:cs="Times New Roman"/>
                <w:sz w:val="24"/>
                <w:szCs w:val="24"/>
              </w:rPr>
              <w:t>1</w:t>
            </w: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p>
        </w:tc>
        <w:tc>
          <w:tcPr>
            <w:tcW w:w="5969" w:type="dxa"/>
          </w:tcPr>
          <w:p w:rsidR="00F63F99" w:rsidRPr="00CD384E" w:rsidRDefault="00F63F99" w:rsidP="00F85B22">
            <w:pPr>
              <w:rPr>
                <w:rFonts w:ascii="Times New Roman" w:hAnsi="Times New Roman" w:cs="Times New Roman"/>
                <w:sz w:val="24"/>
                <w:szCs w:val="24"/>
              </w:rPr>
            </w:pPr>
          </w:p>
        </w:tc>
        <w:tc>
          <w:tcPr>
            <w:tcW w:w="850" w:type="dxa"/>
          </w:tcPr>
          <w:p w:rsidR="00F63F99" w:rsidRPr="00CD384E" w:rsidRDefault="00F63F99" w:rsidP="00F85B22">
            <w:pPr>
              <w:jc w:val="center"/>
              <w:rPr>
                <w:rFonts w:ascii="Times New Roman" w:hAnsi="Times New Roman" w:cs="Times New Roman"/>
                <w:sz w:val="24"/>
                <w:szCs w:val="24"/>
              </w:rPr>
            </w:pPr>
          </w:p>
        </w:tc>
        <w:tc>
          <w:tcPr>
            <w:tcW w:w="6931" w:type="dxa"/>
            <w:vMerge/>
          </w:tcPr>
          <w:p w:rsidR="00F63F99" w:rsidRPr="00CD384E" w:rsidRDefault="00F63F99" w:rsidP="00F85B22">
            <w:pPr>
              <w:rPr>
                <w:rFonts w:ascii="Times New Roman" w:hAnsi="Times New Roman" w:cs="Times New Roman"/>
                <w:sz w:val="24"/>
                <w:szCs w:val="24"/>
              </w:rPr>
            </w:pPr>
          </w:p>
        </w:tc>
      </w:tr>
      <w:tr w:rsidR="00F63F99" w:rsidRPr="00CD384E" w:rsidTr="00F85B22">
        <w:tc>
          <w:tcPr>
            <w:tcW w:w="1119" w:type="dxa"/>
          </w:tcPr>
          <w:p w:rsidR="00F63F99" w:rsidRPr="00CD384E" w:rsidRDefault="00F63F99" w:rsidP="00F85B22">
            <w:pPr>
              <w:jc w:val="center"/>
              <w:rPr>
                <w:rFonts w:ascii="Times New Roman" w:hAnsi="Times New Roman" w:cs="Times New Roman"/>
                <w:sz w:val="24"/>
                <w:szCs w:val="24"/>
              </w:rPr>
            </w:pPr>
          </w:p>
        </w:tc>
        <w:tc>
          <w:tcPr>
            <w:tcW w:w="5969" w:type="dxa"/>
          </w:tcPr>
          <w:p w:rsidR="00F63F99" w:rsidRPr="00CD384E" w:rsidRDefault="00F63F99" w:rsidP="00F85B22">
            <w:pPr>
              <w:rPr>
                <w:rFonts w:ascii="Times New Roman" w:hAnsi="Times New Roman" w:cs="Times New Roman"/>
                <w:sz w:val="24"/>
                <w:szCs w:val="24"/>
              </w:rPr>
            </w:pPr>
          </w:p>
        </w:tc>
        <w:tc>
          <w:tcPr>
            <w:tcW w:w="850" w:type="dxa"/>
          </w:tcPr>
          <w:p w:rsidR="00F63F99" w:rsidRPr="00CD384E" w:rsidRDefault="00F63F99" w:rsidP="00F85B22">
            <w:pPr>
              <w:jc w:val="center"/>
              <w:rPr>
                <w:rFonts w:ascii="Times New Roman" w:hAnsi="Times New Roman" w:cs="Times New Roman"/>
                <w:sz w:val="24"/>
                <w:szCs w:val="24"/>
              </w:rPr>
            </w:pPr>
          </w:p>
        </w:tc>
        <w:tc>
          <w:tcPr>
            <w:tcW w:w="6931" w:type="dxa"/>
            <w:vMerge/>
          </w:tcPr>
          <w:p w:rsidR="00F63F99" w:rsidRPr="00CD384E" w:rsidRDefault="00F63F99" w:rsidP="00F85B22">
            <w:pPr>
              <w:rPr>
                <w:rFonts w:ascii="Times New Roman" w:hAnsi="Times New Roman" w:cs="Times New Roman"/>
                <w:sz w:val="24"/>
                <w:szCs w:val="24"/>
              </w:rPr>
            </w:pPr>
          </w:p>
        </w:tc>
      </w:tr>
    </w:tbl>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Default="00F63F99" w:rsidP="00F63F99">
      <w:pPr>
        <w:spacing w:after="200"/>
        <w:rPr>
          <w:rFonts w:eastAsiaTheme="minorEastAsia"/>
          <w:b/>
        </w:rPr>
      </w:pPr>
    </w:p>
    <w:p w:rsidR="00F63F99" w:rsidRPr="00CD384E" w:rsidRDefault="00F63F99" w:rsidP="00F63F99">
      <w:pPr>
        <w:spacing w:after="200"/>
        <w:rPr>
          <w:rFonts w:eastAsiaTheme="minorEastAsia"/>
          <w:b/>
        </w:rPr>
      </w:pPr>
    </w:p>
    <w:p w:rsidR="00F63F99" w:rsidRPr="00CD384E" w:rsidRDefault="00F63F99" w:rsidP="00F63F99">
      <w:pPr>
        <w:spacing w:after="200"/>
        <w:rPr>
          <w:rFonts w:eastAsiaTheme="minorEastAsia"/>
          <w:b/>
        </w:rPr>
      </w:pPr>
      <w:r w:rsidRPr="00CD384E">
        <w:rPr>
          <w:rFonts w:eastAsiaTheme="minorEastAsia"/>
          <w:b/>
        </w:rPr>
        <w:t xml:space="preserve">Тематическое планирование, в соответствии с содержанием ФГОС, с указанием количества часов, отводимых на усвоение каждой темы по предмету «Второй иностранный язык (немецкий)» 9 класс </w:t>
      </w:r>
    </w:p>
    <w:tbl>
      <w:tblPr>
        <w:tblW w:w="15175" w:type="dxa"/>
        <w:jc w:val="center"/>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2"/>
        <w:gridCol w:w="5934"/>
        <w:gridCol w:w="851"/>
        <w:gridCol w:w="7378"/>
      </w:tblGrid>
      <w:tr w:rsidR="00F63F99" w:rsidRPr="00CD384E" w:rsidTr="00F85B22">
        <w:trPr>
          <w:trHeight w:val="317"/>
          <w:jc w:val="center"/>
        </w:trPr>
        <w:tc>
          <w:tcPr>
            <w:tcW w:w="1012" w:type="dxa"/>
            <w:vMerge w:val="restart"/>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b/>
                <w:lang w:eastAsia="en-US"/>
              </w:rPr>
            </w:pPr>
            <w:r w:rsidRPr="00CD384E">
              <w:rPr>
                <w:b/>
                <w:lang w:eastAsia="en-US"/>
              </w:rPr>
              <w:t>№</w:t>
            </w:r>
          </w:p>
          <w:p w:rsidR="00F63F99" w:rsidRPr="00CD384E" w:rsidRDefault="00F63F99" w:rsidP="00F85B22">
            <w:pPr>
              <w:jc w:val="center"/>
              <w:rPr>
                <w:b/>
                <w:lang w:eastAsia="en-US"/>
              </w:rPr>
            </w:pPr>
          </w:p>
        </w:tc>
        <w:tc>
          <w:tcPr>
            <w:tcW w:w="5934" w:type="dxa"/>
            <w:vMerge w:val="restart"/>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center"/>
              <w:rPr>
                <w:b/>
                <w:lang w:eastAsia="en-US"/>
              </w:rPr>
            </w:pPr>
            <w:r w:rsidRPr="00CD384E">
              <w:rPr>
                <w:b/>
                <w:lang w:eastAsia="en-US"/>
              </w:rPr>
              <w:t>Раздел. Тема урока</w:t>
            </w:r>
          </w:p>
          <w:p w:rsidR="00F63F99" w:rsidRPr="00CD384E" w:rsidRDefault="00F63F99" w:rsidP="00F85B22">
            <w:pPr>
              <w:jc w:val="center"/>
              <w:rPr>
                <w:b/>
                <w:lang w:eastAsia="en-US"/>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b/>
                <w:lang w:eastAsia="en-US"/>
              </w:rPr>
            </w:pPr>
            <w:r w:rsidRPr="00CD384E">
              <w:rPr>
                <w:b/>
              </w:rPr>
              <w:t>Кол-во часов</w:t>
            </w:r>
          </w:p>
        </w:tc>
        <w:tc>
          <w:tcPr>
            <w:tcW w:w="7378" w:type="dxa"/>
            <w:vMerge w:val="restart"/>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center"/>
              <w:rPr>
                <w:b/>
                <w:lang w:eastAsia="en-US"/>
              </w:rPr>
            </w:pPr>
            <w:r w:rsidRPr="00CD384E">
              <w:rPr>
                <w:b/>
                <w:lang w:eastAsia="en-US"/>
              </w:rPr>
              <w:t>Планируемые предметные результаты</w:t>
            </w:r>
          </w:p>
        </w:tc>
      </w:tr>
      <w:tr w:rsidR="00F63F99" w:rsidRPr="00CD384E" w:rsidTr="00F85B22">
        <w:trPr>
          <w:trHeight w:val="276"/>
          <w:jc w:val="center"/>
        </w:trPr>
        <w:tc>
          <w:tcPr>
            <w:tcW w:w="1012" w:type="dxa"/>
            <w:vMerge/>
            <w:tcBorders>
              <w:top w:val="single" w:sz="4" w:space="0" w:color="auto"/>
              <w:left w:val="single" w:sz="4" w:space="0" w:color="auto"/>
              <w:bottom w:val="single" w:sz="4" w:space="0" w:color="auto"/>
              <w:right w:val="single" w:sz="4" w:space="0" w:color="auto"/>
            </w:tcBorders>
            <w:vAlign w:val="center"/>
            <w:hideMark/>
          </w:tcPr>
          <w:p w:rsidR="00F63F99" w:rsidRPr="00CD384E" w:rsidRDefault="00F63F99" w:rsidP="00F85B22">
            <w:pPr>
              <w:rPr>
                <w:b/>
                <w:lang w:eastAsia="en-US"/>
              </w:rPr>
            </w:pPr>
          </w:p>
        </w:tc>
        <w:tc>
          <w:tcPr>
            <w:tcW w:w="5934" w:type="dxa"/>
            <w:vMerge/>
            <w:tcBorders>
              <w:top w:val="single" w:sz="4" w:space="0" w:color="auto"/>
              <w:left w:val="single" w:sz="4" w:space="0" w:color="auto"/>
              <w:bottom w:val="single" w:sz="4" w:space="0" w:color="auto"/>
              <w:right w:val="single" w:sz="4" w:space="0" w:color="auto"/>
            </w:tcBorders>
            <w:vAlign w:val="center"/>
            <w:hideMark/>
          </w:tcPr>
          <w:p w:rsidR="00F63F99" w:rsidRPr="00CD384E" w:rsidRDefault="00F63F99" w:rsidP="00F85B22">
            <w:pPr>
              <w:rPr>
                <w:b/>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63F99" w:rsidRPr="00CD384E" w:rsidRDefault="00F63F99" w:rsidP="00F85B22">
            <w:pPr>
              <w:rPr>
                <w:b/>
                <w:lang w:eastAsia="en-US"/>
              </w:rPr>
            </w:pPr>
          </w:p>
        </w:tc>
        <w:tc>
          <w:tcPr>
            <w:tcW w:w="7378" w:type="dxa"/>
            <w:vMerge/>
            <w:tcBorders>
              <w:top w:val="single" w:sz="4" w:space="0" w:color="auto"/>
              <w:left w:val="single" w:sz="4" w:space="0" w:color="auto"/>
              <w:bottom w:val="single" w:sz="4" w:space="0" w:color="auto"/>
              <w:right w:val="single" w:sz="4" w:space="0" w:color="auto"/>
            </w:tcBorders>
            <w:vAlign w:val="center"/>
            <w:hideMark/>
          </w:tcPr>
          <w:p w:rsidR="00F63F99" w:rsidRPr="00CD384E" w:rsidRDefault="00F63F99" w:rsidP="00F85B22">
            <w:pPr>
              <w:rPr>
                <w:b/>
                <w:lang w:eastAsia="en-US"/>
              </w:rPr>
            </w:pPr>
          </w:p>
        </w:tc>
      </w:tr>
      <w:tr w:rsidR="00F63F99" w:rsidRPr="00CD384E" w:rsidTr="00F85B22">
        <w:trPr>
          <w:trHeight w:val="285"/>
          <w:jc w:val="center"/>
        </w:trPr>
        <w:tc>
          <w:tcPr>
            <w:tcW w:w="1012" w:type="dxa"/>
            <w:tcBorders>
              <w:top w:val="single" w:sz="4" w:space="0" w:color="auto"/>
              <w:left w:val="single" w:sz="4" w:space="0" w:color="auto"/>
              <w:bottom w:val="single" w:sz="4" w:space="0" w:color="auto"/>
              <w:right w:val="single" w:sz="4" w:space="0" w:color="auto"/>
            </w:tcBorders>
            <w:shd w:val="clear" w:color="auto" w:fill="F2F2F2"/>
            <w:hideMark/>
          </w:tcPr>
          <w:p w:rsidR="00F63F99" w:rsidRPr="008973E4" w:rsidRDefault="00F63F99" w:rsidP="00F85B22">
            <w:pPr>
              <w:jc w:val="center"/>
              <w:rPr>
                <w:b/>
                <w:lang w:eastAsia="en-US"/>
              </w:rPr>
            </w:pPr>
            <w:r w:rsidRPr="00CD384E">
              <w:rPr>
                <w:b/>
                <w:lang w:val="en-US"/>
              </w:rPr>
              <w:t>I</w:t>
            </w:r>
            <w:r>
              <w:rPr>
                <w:b/>
              </w:rPr>
              <w:t>ч.</w:t>
            </w:r>
          </w:p>
        </w:tc>
        <w:tc>
          <w:tcPr>
            <w:tcW w:w="14163" w:type="dxa"/>
            <w:gridSpan w:val="3"/>
            <w:tcBorders>
              <w:top w:val="single" w:sz="4" w:space="0" w:color="auto"/>
              <w:left w:val="single" w:sz="4" w:space="0" w:color="auto"/>
              <w:bottom w:val="single" w:sz="4" w:space="0" w:color="auto"/>
              <w:right w:val="single" w:sz="4" w:space="0" w:color="auto"/>
            </w:tcBorders>
            <w:shd w:val="clear" w:color="auto" w:fill="F2F2F2"/>
          </w:tcPr>
          <w:p w:rsidR="00F63F99" w:rsidRPr="00CD384E" w:rsidRDefault="00F63F99" w:rsidP="00F85B22">
            <w:pPr>
              <w:rPr>
                <w:b/>
                <w:lang w:eastAsia="en-US"/>
              </w:rPr>
            </w:pPr>
            <w:r w:rsidRPr="00CD384E">
              <w:rPr>
                <w:b/>
                <w:lang w:val="en-US"/>
              </w:rPr>
              <w:t>I</w:t>
            </w:r>
            <w:r>
              <w:rPr>
                <w:b/>
              </w:rPr>
              <w:t xml:space="preserve"> </w:t>
            </w:r>
            <w:r w:rsidRPr="00CD384E">
              <w:rPr>
                <w:b/>
              </w:rPr>
              <w:t>Будущая профессия (4 ч) Выбор профессии:</w:t>
            </w:r>
            <w:r w:rsidRPr="00CD384E">
              <w:t xml:space="preserve"> мир профессий. Проблема выбора профессии.</w:t>
            </w:r>
          </w:p>
        </w:tc>
      </w:tr>
      <w:tr w:rsidR="00F63F99" w:rsidRPr="00CD384E" w:rsidTr="00F85B22">
        <w:trPr>
          <w:trHeight w:val="274"/>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lang w:eastAsia="en-US"/>
              </w:rPr>
            </w:pPr>
            <w:r w:rsidRPr="00CD384E">
              <w:rPr>
                <w:lang w:eastAsia="en-US"/>
              </w:rPr>
              <w:t>Вводный урок.</w:t>
            </w:r>
          </w:p>
          <w:p w:rsidR="00F63F99" w:rsidRPr="00CD384E" w:rsidRDefault="00F63F99" w:rsidP="00F85B22">
            <w:pPr>
              <w:jc w:val="both"/>
              <w:rPr>
                <w:lang w:eastAsia="en-US"/>
              </w:rPr>
            </w:pPr>
            <w:r w:rsidRPr="00CD384E">
              <w:rPr>
                <w:lang w:eastAsia="en-US"/>
              </w:rPr>
              <w:t>Мир профессий.</w:t>
            </w:r>
            <w:r w:rsidRPr="00CD384E">
              <w:t xml:space="preserve"> Моя будущая профессия. Придаточные определительные предложения</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lang w:val="de-DE"/>
              </w:rPr>
            </w:pPr>
            <w:r w:rsidRPr="00CD384E">
              <w:t>Должнызнать</w:t>
            </w:r>
            <w:r w:rsidRPr="00CD384E">
              <w:rPr>
                <w:lang w:val="de-DE"/>
              </w:rPr>
              <w:t>:</w:t>
            </w:r>
            <w:r w:rsidRPr="00CD384E">
              <w:t>лексическеединицыпотеме</w:t>
            </w:r>
            <w:r w:rsidRPr="00CD384E">
              <w:rPr>
                <w:lang w:val="de-DE"/>
              </w:rPr>
              <w:t>: der Arzt – die Ärztin; der Bauarbeiter – die Bauarbeiterin; der Ingenieur – die Ingenieurin; der Gärtner – die Gärtnerin; der Banker – die Bankerin; der Anwalt – die Anwältin; der Altenpfl eger – die Altenpflegerin; der Sekretär – die Sekretärin,</w:t>
            </w:r>
          </w:p>
          <w:p w:rsidR="00F63F99" w:rsidRPr="00CD384E" w:rsidRDefault="00F63F99" w:rsidP="00F85B22">
            <w:pPr>
              <w:jc w:val="both"/>
              <w:rPr>
                <w:b/>
              </w:rPr>
            </w:pPr>
            <w:r w:rsidRPr="00CD384E">
              <w:t>Должны уметь: рассматривать учебный комплект, вспоминать персонажей учебника, понимают на слух в кратких монологических и диалогических высказываниях и употреблять в отдельных предложениях новый лексический материал по теме «Будущая профессия», читать тексты с пониманием основного содержания, кратко передавать содержание прочитанного текста.</w:t>
            </w:r>
          </w:p>
        </w:tc>
      </w:tr>
      <w:tr w:rsidR="00F63F99" w:rsidRPr="00CD384E" w:rsidTr="00F85B22">
        <w:trPr>
          <w:trHeight w:val="2817"/>
          <w:jc w:val="center"/>
        </w:trPr>
        <w:tc>
          <w:tcPr>
            <w:tcW w:w="1012" w:type="dxa"/>
            <w:tcBorders>
              <w:top w:val="single" w:sz="4" w:space="0" w:color="auto"/>
              <w:left w:val="single" w:sz="4" w:space="0" w:color="auto"/>
              <w:right w:val="single" w:sz="4" w:space="0" w:color="auto"/>
            </w:tcBorders>
            <w:hideMark/>
          </w:tcPr>
          <w:p w:rsidR="00F63F99" w:rsidRPr="00CD384E" w:rsidRDefault="00F63F99" w:rsidP="00F85B22">
            <w:pPr>
              <w:rPr>
                <w:lang w:eastAsia="en-US"/>
              </w:rPr>
            </w:pPr>
            <w:r w:rsidRPr="00CD384E">
              <w:rPr>
                <w:lang w:eastAsia="en-US"/>
              </w:rPr>
              <w:t>2</w:t>
            </w:r>
          </w:p>
        </w:tc>
        <w:tc>
          <w:tcPr>
            <w:tcW w:w="5934" w:type="dxa"/>
            <w:tcBorders>
              <w:top w:val="single" w:sz="4" w:space="0" w:color="auto"/>
              <w:left w:val="single" w:sz="4" w:space="0" w:color="auto"/>
              <w:right w:val="single" w:sz="4" w:space="0" w:color="auto"/>
            </w:tcBorders>
            <w:hideMark/>
          </w:tcPr>
          <w:p w:rsidR="00F63F99" w:rsidRPr="00CD384E" w:rsidRDefault="00F63F99" w:rsidP="00F85B22">
            <w:pPr>
              <w:jc w:val="both"/>
            </w:pPr>
            <w:r w:rsidRPr="00CD384E">
              <w:t xml:space="preserve">Моя будущая профессия. Придаточные определительные предложения. </w:t>
            </w:r>
            <w:r w:rsidRPr="00CD384E">
              <w:rPr>
                <w:color w:val="000000"/>
                <w:shd w:val="clear" w:color="auto" w:fill="FFFFFF"/>
              </w:rPr>
              <w:t xml:space="preserve">Мои достоинства и недостатки.                                                         </w:t>
            </w:r>
          </w:p>
        </w:tc>
        <w:tc>
          <w:tcPr>
            <w:tcW w:w="851" w:type="dxa"/>
            <w:tcBorders>
              <w:top w:val="single" w:sz="4" w:space="0" w:color="auto"/>
              <w:left w:val="single" w:sz="4" w:space="0" w:color="auto"/>
              <w:right w:val="single" w:sz="4" w:space="0" w:color="auto"/>
            </w:tcBorders>
            <w:hideMark/>
          </w:tcPr>
          <w:p w:rsidR="00F63F99" w:rsidRPr="00CD384E" w:rsidRDefault="00F63F99" w:rsidP="00F85B22">
            <w:pPr>
              <w:jc w:val="both"/>
              <w:rPr>
                <w:lang w:eastAsia="en-US"/>
              </w:rPr>
            </w:pPr>
            <w:r>
              <w:rPr>
                <w:lang w:eastAsia="en-US"/>
              </w:rPr>
              <w:t>1</w:t>
            </w:r>
          </w:p>
        </w:tc>
        <w:tc>
          <w:tcPr>
            <w:tcW w:w="7378" w:type="dxa"/>
            <w:tcBorders>
              <w:top w:val="single" w:sz="4" w:space="0" w:color="auto"/>
              <w:left w:val="single" w:sz="4" w:space="0" w:color="auto"/>
              <w:right w:val="single" w:sz="4" w:space="0" w:color="auto"/>
            </w:tcBorders>
            <w:hideMark/>
          </w:tcPr>
          <w:p w:rsidR="00F63F99" w:rsidRPr="00CD384E" w:rsidRDefault="00F63F99" w:rsidP="00F85B22">
            <w:pPr>
              <w:jc w:val="both"/>
            </w:pPr>
            <w:r w:rsidRPr="00CD384E">
              <w:t>Должны знать:лексический материал темы, новое грамматическое явление Relativsätze mit Relativpronomen im Nominativ/im Akkusativ,</w:t>
            </w:r>
          </w:p>
          <w:p w:rsidR="00F63F99" w:rsidRPr="00CD384E" w:rsidRDefault="00F63F99" w:rsidP="00F85B22">
            <w:pPr>
              <w:jc w:val="both"/>
            </w:pPr>
            <w:r w:rsidRPr="00CD384E">
              <w:rPr>
                <w:b/>
              </w:rPr>
              <w:t xml:space="preserve">Должны уметь: </w:t>
            </w:r>
            <w:r w:rsidRPr="00CD384E">
              <w:t>говорить о том, кем учащиеся планируют стать в будущем и характеризовать будущую профессию, используя придаточные определительные предложения, трансформировать сложные слова (существительные) в словосочетания существительное + глагол, догадываться о значении сложных слов по их компонентам, описывать предложения при помощи ридаточных определительных предложений,</w:t>
            </w:r>
          </w:p>
        </w:tc>
      </w:tr>
      <w:tr w:rsidR="00F63F99" w:rsidRPr="00CD384E" w:rsidTr="00F85B22">
        <w:trPr>
          <w:trHeight w:val="231"/>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3</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Школьная система Германии Роль иностранного языка в планах на будущее. Систематизация знаний по теме: «Будущая профессия»</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lang w:eastAsia="en-US"/>
              </w:rPr>
            </w:pPr>
            <w:r w:rsidRPr="00CD384E">
              <w:t>.</w:t>
            </w:r>
            <w:r>
              <w:t>1</w:t>
            </w:r>
          </w:p>
        </w:tc>
        <w:tc>
          <w:tcPr>
            <w:tcW w:w="7378"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both"/>
            </w:pPr>
            <w:r w:rsidRPr="00CD384E">
              <w:t xml:space="preserve">Должны знать: информацию о школьной системе Германии, </w:t>
            </w:r>
          </w:p>
          <w:p w:rsidR="00F63F99" w:rsidRPr="00CD384E" w:rsidRDefault="00F63F99" w:rsidP="00F85B22">
            <w:pPr>
              <w:jc w:val="both"/>
            </w:pPr>
            <w:r w:rsidRPr="00CD384E">
              <w:t>Должны уметь:систематизировать и активизировать изученные языковые явления и речевые навыки, читать и описывать схему, описывающую систему образования Германии, сравнивать российскую и немецкую школьные системы, описывать их при помощи опор,</w:t>
            </w:r>
          </w:p>
        </w:tc>
      </w:tr>
      <w:tr w:rsidR="00F63F99" w:rsidRPr="00CD384E" w:rsidTr="00F85B22">
        <w:trPr>
          <w:trHeight w:val="245"/>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4</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p>
          <w:p w:rsidR="00F63F99" w:rsidRPr="00CD384E" w:rsidRDefault="00F63F99" w:rsidP="00F85B22">
            <w:pPr>
              <w:jc w:val="both"/>
            </w:pPr>
            <w:r w:rsidRPr="00CD384E">
              <w:t>Входная контрольная работа</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Должны знать: лексический и грамматический материал темы,</w:t>
            </w:r>
          </w:p>
          <w:p w:rsidR="00F63F99" w:rsidRPr="00CD384E" w:rsidRDefault="00F63F99" w:rsidP="00F85B22">
            <w:pPr>
              <w:jc w:val="both"/>
            </w:pPr>
            <w:r w:rsidRPr="00CD384E">
              <w:t>Должны уметь: обобщить и систематизировать материал темы «Будущая профессия»</w:t>
            </w:r>
          </w:p>
        </w:tc>
      </w:tr>
      <w:tr w:rsidR="00F63F99" w:rsidRPr="00CD384E" w:rsidTr="00F85B22">
        <w:trPr>
          <w:trHeight w:val="245"/>
          <w:jc w:val="center"/>
        </w:trPr>
        <w:tc>
          <w:tcPr>
            <w:tcW w:w="1012" w:type="dxa"/>
            <w:tcBorders>
              <w:top w:val="single" w:sz="4" w:space="0" w:color="auto"/>
              <w:left w:val="single" w:sz="4" w:space="0" w:color="auto"/>
              <w:bottom w:val="single" w:sz="4" w:space="0" w:color="auto"/>
              <w:right w:val="single" w:sz="4" w:space="0" w:color="auto"/>
            </w:tcBorders>
          </w:tcPr>
          <w:p w:rsidR="00F63F99" w:rsidRPr="00BB779A" w:rsidRDefault="00F63F99" w:rsidP="00F85B22">
            <w:pPr>
              <w:jc w:val="center"/>
              <w:rPr>
                <w:b/>
                <w:lang w:eastAsia="en-US"/>
              </w:rPr>
            </w:pPr>
          </w:p>
        </w:tc>
        <w:tc>
          <w:tcPr>
            <w:tcW w:w="14163" w:type="dxa"/>
            <w:gridSpan w:val="3"/>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both"/>
              <w:rPr>
                <w:b/>
              </w:rPr>
            </w:pPr>
            <w:r w:rsidRPr="00CD384E">
              <w:rPr>
                <w:b/>
                <w:lang w:val="en-US" w:eastAsia="en-US"/>
              </w:rPr>
              <w:t>II</w:t>
            </w:r>
            <w:r w:rsidRPr="00CD384E">
              <w:rPr>
                <w:b/>
                <w:lang w:eastAsia="en-US"/>
              </w:rPr>
              <w:t xml:space="preserve"> Жилище (4 ч)</w:t>
            </w:r>
            <w:r w:rsidRPr="00CD384E">
              <w:rPr>
                <w:rFonts w:eastAsiaTheme="majorEastAsia"/>
                <w:b/>
                <w:bCs/>
                <w:color w:val="000000" w:themeColor="text1"/>
                <w:lang w:eastAsia="en-US"/>
              </w:rPr>
              <w:t xml:space="preserve"> Что такое красота? </w:t>
            </w:r>
            <w:r w:rsidRPr="00CD384E">
              <w:rPr>
                <w:b/>
                <w:bCs/>
                <w:color w:val="000000" w:themeColor="text1"/>
              </w:rPr>
              <w:t xml:space="preserve">Окружающий мир: природа: растения и животные. Погода. Защита окружающей среды. Жизнь в городе/ в сельской местности.  </w:t>
            </w:r>
          </w:p>
        </w:tc>
      </w:tr>
      <w:tr w:rsidR="00F63F99" w:rsidRPr="00CD384E" w:rsidTr="00F85B22">
        <w:trPr>
          <w:trHeight w:val="863"/>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5</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Мой дом. Придаточные определительные предложения с вопросительными словами</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Должны знать: ЛЕ по теме: «</w:t>
            </w:r>
            <w:r w:rsidRPr="00CD384E">
              <w:rPr>
                <w:lang w:val="en-US"/>
              </w:rPr>
              <w:t>Wohnen</w:t>
            </w:r>
            <w:r w:rsidRPr="00CD384E">
              <w:t>»,</w:t>
            </w:r>
          </w:p>
          <w:p w:rsidR="00F63F99" w:rsidRPr="00CD384E" w:rsidRDefault="00F63F99" w:rsidP="00F85B22">
            <w:pPr>
              <w:jc w:val="both"/>
            </w:pPr>
            <w:r w:rsidRPr="00CD384E">
              <w:t>Должны уметь:воспринимать на слух высказывания подростков, фиксировать информацию из прослушанного текста, делать краткие записи при прослушивании текста, развивать умение сравнивать информацию и делать выводы, расширять лингвострановедческий кругозор по теме, систематизировать извлечённую из текста информацию и составлять монологическое высказывание на основе ключевых слов; активизировать придаточные определительные предложения в речи – описывать свое любимое место в доме при помощи придаточных определительных предложений,</w:t>
            </w:r>
          </w:p>
        </w:tc>
      </w:tr>
      <w:tr w:rsidR="00F63F99" w:rsidRPr="00CD384E" w:rsidTr="00F85B22">
        <w:trPr>
          <w:trHeight w:val="231"/>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6</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Проблемы с уборкой Объявление в газету</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Должны знать: знакомить с культурой Германии через понимание и сравнение пословиц и поговорок,</w:t>
            </w:r>
          </w:p>
          <w:p w:rsidR="00F63F99" w:rsidRPr="00CD384E" w:rsidRDefault="00F63F99" w:rsidP="00F85B22">
            <w:pPr>
              <w:jc w:val="both"/>
            </w:pPr>
            <w:r w:rsidRPr="00CD384E">
              <w:t>Должны уметь:формулировать свои проблемы, используя для этого определённые речевые структуры, понимать и использовать пословицы и поговорки, читать личное письмо с пониманием основного содержания и с полным пониманием прочитанного, писать личное письмо по образцу, активизировать в речи инфинитива с zu, воспринимать на слух сообщения одноклассника и пересказ его основного содержания,</w:t>
            </w:r>
          </w:p>
        </w:tc>
      </w:tr>
      <w:tr w:rsidR="00F63F99" w:rsidRPr="00CD384E" w:rsidTr="00F85B22">
        <w:trPr>
          <w:trHeight w:val="319"/>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7</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Защита проекта «Дом моей мечты»</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 xml:space="preserve">Должны знать: лексический и грамматический материал темы,  </w:t>
            </w:r>
          </w:p>
          <w:p w:rsidR="00F63F99" w:rsidRPr="00CD384E" w:rsidRDefault="00F63F99" w:rsidP="00F85B22">
            <w:pPr>
              <w:jc w:val="both"/>
            </w:pPr>
            <w:r w:rsidRPr="00CD384E">
              <w:t>Должны уметь: подготовить и защитить проект «Дом моей мечты» (индивидуально или в группе),</w:t>
            </w:r>
          </w:p>
        </w:tc>
      </w:tr>
      <w:tr w:rsidR="00F63F99" w:rsidRPr="00CD384E" w:rsidTr="00F85B22">
        <w:trPr>
          <w:trHeight w:val="448"/>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8</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 xml:space="preserve">Русское деревянное зодчество Конструкция </w:t>
            </w:r>
            <w:r w:rsidRPr="00CD384E">
              <w:rPr>
                <w:w w:val="121"/>
              </w:rPr>
              <w:t>werden+</w:t>
            </w:r>
            <w:r w:rsidRPr="00CD384E">
              <w:t>Infinitiv.</w:t>
            </w:r>
            <w:r>
              <w:t xml:space="preserve"> Тест</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t>Должны знать: познакомить учащихся с историей русского деревянного зодчества и памятниками старины,</w:t>
            </w:r>
          </w:p>
          <w:p w:rsidR="00F63F99" w:rsidRPr="00CD384E" w:rsidRDefault="00F63F99" w:rsidP="00F85B22">
            <w:pPr>
              <w:jc w:val="both"/>
            </w:pPr>
            <w:r w:rsidRPr="00CD384E">
              <w:t>Должны уметь: читать текст с полным пониманием, извлекать из него информацию и использовать её в устном высказывании, характеризовать памятники архитектуры, проводить экскурсию для своих сверстников на немецком языке,</w:t>
            </w:r>
            <w:r w:rsidRPr="00CD384E">
              <w:rPr>
                <w:b/>
              </w:rPr>
              <w:t xml:space="preserve"> Должны знать:</w:t>
            </w:r>
            <w:r w:rsidRPr="00CD384E">
              <w:t xml:space="preserve"> лексику по теме „Zukunft“, правила использования конструкции werden + Infinitiv для выражения предположений о будущем,</w:t>
            </w:r>
          </w:p>
          <w:p w:rsidR="00F63F99" w:rsidRPr="00CD384E" w:rsidRDefault="00F63F99" w:rsidP="00F85B22">
            <w:pPr>
              <w:jc w:val="both"/>
            </w:pPr>
            <w:r w:rsidRPr="00CD384E">
              <w:rPr>
                <w:b/>
              </w:rPr>
              <w:t xml:space="preserve">Должны уметь: </w:t>
            </w:r>
            <w:r w:rsidRPr="00CD384E">
              <w:t>говорить о развитии общества в будущем, выдвигать и обсуждать прогнозы, работать с текстом и извлекать из него информацию, работать с текстом и извлекать из него информацию, активировать в речи глагол «</w:t>
            </w:r>
            <w:r w:rsidRPr="00CD384E">
              <w:rPr>
                <w:lang w:val="en-US"/>
              </w:rPr>
              <w:t>werden</w:t>
            </w:r>
            <w:r w:rsidRPr="00CD384E">
              <w:t>»,</w:t>
            </w:r>
          </w:p>
        </w:tc>
      </w:tr>
      <w:tr w:rsidR="00F63F99" w:rsidRPr="00CD384E" w:rsidTr="00F85B22">
        <w:trPr>
          <w:trHeight w:val="448"/>
          <w:jc w:val="center"/>
        </w:trPr>
        <w:tc>
          <w:tcPr>
            <w:tcW w:w="1012" w:type="dxa"/>
            <w:tcBorders>
              <w:top w:val="single" w:sz="4" w:space="0" w:color="auto"/>
              <w:left w:val="single" w:sz="4" w:space="0" w:color="auto"/>
              <w:bottom w:val="single" w:sz="4" w:space="0" w:color="auto"/>
              <w:right w:val="single" w:sz="4" w:space="0" w:color="auto"/>
            </w:tcBorders>
          </w:tcPr>
          <w:p w:rsidR="00F63F99" w:rsidRPr="008973E4" w:rsidRDefault="00F63F99" w:rsidP="00F85B22">
            <w:pPr>
              <w:jc w:val="center"/>
              <w:rPr>
                <w:b/>
                <w:lang w:eastAsia="en-US"/>
              </w:rPr>
            </w:pPr>
            <w:r w:rsidRPr="00CD384E">
              <w:rPr>
                <w:b/>
                <w:lang w:val="en-US" w:eastAsia="en-US"/>
              </w:rPr>
              <w:t>II</w:t>
            </w:r>
            <w:r>
              <w:rPr>
                <w:b/>
                <w:lang w:eastAsia="en-US"/>
              </w:rPr>
              <w:t>ч.</w:t>
            </w:r>
          </w:p>
        </w:tc>
        <w:tc>
          <w:tcPr>
            <w:tcW w:w="14163" w:type="dxa"/>
            <w:gridSpan w:val="3"/>
            <w:tcBorders>
              <w:top w:val="single" w:sz="4" w:space="0" w:color="auto"/>
              <w:left w:val="single" w:sz="4" w:space="0" w:color="auto"/>
              <w:bottom w:val="single" w:sz="4" w:space="0" w:color="auto"/>
              <w:right w:val="single" w:sz="4" w:space="0" w:color="auto"/>
            </w:tcBorders>
          </w:tcPr>
          <w:p w:rsidR="00F63F99" w:rsidRPr="00CD384E" w:rsidRDefault="00F63F99" w:rsidP="00F85B22">
            <w:pPr>
              <w:spacing w:after="200"/>
              <w:rPr>
                <w:rFonts w:eastAsiaTheme="minorEastAsia"/>
                <w:b/>
                <w:lang w:eastAsia="en-US"/>
              </w:rPr>
            </w:pPr>
            <w:r w:rsidRPr="00CD384E">
              <w:rPr>
                <w:b/>
                <w:lang w:val="en-US" w:eastAsia="en-US"/>
              </w:rPr>
              <w:t>III</w:t>
            </w:r>
            <w:r w:rsidRPr="00CD384E">
              <w:rPr>
                <w:rFonts w:eastAsiaTheme="minorEastAsia"/>
                <w:b/>
                <w:lang w:eastAsia="en-US"/>
              </w:rPr>
              <w:t xml:space="preserve"> Будущее (3 ч)</w:t>
            </w:r>
            <w:r w:rsidRPr="00CD384E">
              <w:rPr>
                <w:b/>
              </w:rPr>
              <w:t xml:space="preserve"> Выбор профессии:</w:t>
            </w:r>
            <w:r w:rsidRPr="00CD384E">
              <w:t xml:space="preserve"> Роль иностранного языка в планах на будущее.</w:t>
            </w:r>
          </w:p>
          <w:p w:rsidR="00F63F99" w:rsidRPr="00CD384E" w:rsidRDefault="00F63F99" w:rsidP="00F85B22">
            <w:pPr>
              <w:spacing w:after="200"/>
            </w:pPr>
            <w:r w:rsidRPr="00CD384E">
              <w:rPr>
                <w:rFonts w:eastAsiaTheme="minorEastAsia"/>
                <w:b/>
                <w:lang w:eastAsia="en-US"/>
              </w:rPr>
              <w:t xml:space="preserve">Планета Земля </w:t>
            </w:r>
            <w:r w:rsidRPr="00CD384E">
              <w:rPr>
                <w:rFonts w:eastAsiaTheme="minorEastAsia"/>
                <w:b/>
              </w:rPr>
              <w:t>Страны изучаемого языка и родная страна:</w:t>
            </w:r>
            <w:r w:rsidRPr="00CD384E">
              <w:rPr>
                <w:rFonts w:eastAsiaTheme="minorEastAsia"/>
              </w:rPr>
              <w:t xml:space="preserve"> их географическое положение, столицы и крупные города,</w:t>
            </w:r>
          </w:p>
        </w:tc>
      </w:tr>
      <w:tr w:rsidR="00F63F99" w:rsidRPr="00CD384E" w:rsidTr="00F85B22">
        <w:trPr>
          <w:trHeight w:val="203"/>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9</w:t>
            </w:r>
            <w:r>
              <w:rPr>
                <w:lang w:eastAsia="en-US"/>
              </w:rPr>
              <w:t>/1</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Мой прогноз на будущее  Работа над проектом «Наше будущее»</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rPr>
                <w:b/>
              </w:rPr>
              <w:t xml:space="preserve">Должны знать: </w:t>
            </w:r>
            <w:r w:rsidRPr="00CD384E">
              <w:t xml:space="preserve">лексический и грамматический материал темы, </w:t>
            </w:r>
          </w:p>
          <w:p w:rsidR="00F63F99" w:rsidRPr="00CD384E" w:rsidRDefault="00F63F99" w:rsidP="00F85B22">
            <w:pPr>
              <w:jc w:val="both"/>
              <w:rPr>
                <w:b/>
              </w:rPr>
            </w:pPr>
            <w:r w:rsidRPr="00CD384E">
              <w:rPr>
                <w:b/>
              </w:rPr>
              <w:t xml:space="preserve">Должны уметь: </w:t>
            </w:r>
            <w:r w:rsidRPr="00CD384E">
              <w:t>работать над проектом в мини-группе, выдвигать идеи, классифицировать и обобщать их, затем представлять другим группам, предоставить возможность «заглянуть в будущее» и предположить дальнейшее развитие общества, представлять результаты проекта письменно и устно,</w:t>
            </w:r>
          </w:p>
        </w:tc>
      </w:tr>
      <w:tr w:rsidR="00F63F99" w:rsidRPr="00CD384E" w:rsidTr="00F85B22">
        <w:trPr>
          <w:trHeight w:val="177"/>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10</w:t>
            </w:r>
            <w:r>
              <w:rPr>
                <w:lang w:eastAsia="en-US"/>
              </w:rPr>
              <w:t>/2</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Защита проекта «Наше будущее». Обобщение и систематизация знаний по темам четверти.</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both"/>
            </w:pPr>
            <w:r w:rsidRPr="00CD384E">
              <w:rPr>
                <w:b/>
              </w:rPr>
              <w:t xml:space="preserve">Должны знать: </w:t>
            </w:r>
            <w:r w:rsidRPr="00CD384E">
              <w:t xml:space="preserve">лексический и грамматический материал темы, </w:t>
            </w:r>
          </w:p>
          <w:p w:rsidR="00F63F99" w:rsidRPr="00CD384E" w:rsidRDefault="00F63F99" w:rsidP="00F85B22">
            <w:pPr>
              <w:jc w:val="both"/>
            </w:pPr>
            <w:r w:rsidRPr="00CD384E">
              <w:rPr>
                <w:b/>
              </w:rPr>
              <w:t xml:space="preserve">Должны уметь: </w:t>
            </w:r>
            <w:r w:rsidRPr="00CD384E">
              <w:t>устно представлять результаты проекта, обобщать и анализировать усвоенные навыки и умения,</w:t>
            </w:r>
          </w:p>
        </w:tc>
      </w:tr>
      <w:tr w:rsidR="00F63F99" w:rsidRPr="00CD384E" w:rsidTr="00F85B22">
        <w:trPr>
          <w:trHeight w:val="270"/>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11</w:t>
            </w:r>
            <w:r>
              <w:rPr>
                <w:lang w:eastAsia="en-US"/>
              </w:rPr>
              <w:t>/3</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 xml:space="preserve">Международная выставка </w:t>
            </w:r>
            <w:r w:rsidRPr="00CD384E">
              <w:rPr>
                <w:lang w:val="de-DE"/>
              </w:rPr>
              <w:t>Expo</w:t>
            </w:r>
            <w:r w:rsidRPr="00CD384E">
              <w:t xml:space="preserve">. Обобщение и систематизация знаний по темам четверти. </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b/>
              </w:rPr>
            </w:pPr>
            <w:r w:rsidRPr="00CD384E">
              <w:rPr>
                <w:b/>
              </w:rPr>
              <w:t xml:space="preserve">Должны знать: </w:t>
            </w:r>
            <w:r w:rsidRPr="00CD384E">
              <w:t>лексический и грамматический материал темы,</w:t>
            </w:r>
          </w:p>
          <w:p w:rsidR="00F63F99" w:rsidRPr="00CD384E" w:rsidRDefault="00F63F99" w:rsidP="00F85B22">
            <w:pPr>
              <w:jc w:val="both"/>
              <w:rPr>
                <w:b/>
              </w:rPr>
            </w:pPr>
            <w:r w:rsidRPr="00CD384E">
              <w:rPr>
                <w:b/>
              </w:rPr>
              <w:t xml:space="preserve">Должны уметь: </w:t>
            </w:r>
            <w:r w:rsidRPr="00CD384E">
              <w:t>читать текст с пониманием основного содержания и деталей, извлекать из него информацию и использовать её в устном высказывании, составлять ассоциограмму, искать информацию в Интернете, познакомить учащихся с международной выставкой Expo, её задачами и ролью для каждой страны - участницы, обсудить основные научные достижения, представленные Россией на Expo 2010 в Шанхае, составлять диалог и проводить интервью,</w:t>
            </w:r>
          </w:p>
        </w:tc>
      </w:tr>
      <w:tr w:rsidR="00F63F99" w:rsidRPr="00CD384E" w:rsidTr="00F85B22">
        <w:trPr>
          <w:trHeight w:val="270"/>
          <w:jc w:val="center"/>
        </w:trPr>
        <w:tc>
          <w:tcPr>
            <w:tcW w:w="1012"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center"/>
              <w:rPr>
                <w:b/>
                <w:lang w:eastAsia="en-US"/>
              </w:rPr>
            </w:pPr>
          </w:p>
        </w:tc>
        <w:tc>
          <w:tcPr>
            <w:tcW w:w="14163" w:type="dxa"/>
            <w:gridSpan w:val="3"/>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both"/>
              <w:rPr>
                <w:b/>
              </w:rPr>
            </w:pPr>
            <w:r w:rsidRPr="00CD384E">
              <w:rPr>
                <w:b/>
                <w:lang w:val="en-US" w:eastAsia="en-US"/>
              </w:rPr>
              <w:t>IV</w:t>
            </w:r>
            <w:r w:rsidRPr="00CD384E">
              <w:rPr>
                <w:b/>
              </w:rPr>
              <w:t xml:space="preserve"> Еда (3 ч.) Здоровый образ жизни:</w:t>
            </w:r>
            <w:r w:rsidRPr="00CD384E">
              <w:t xml:space="preserve"> здоровое питание</w:t>
            </w:r>
          </w:p>
        </w:tc>
      </w:tr>
      <w:tr w:rsidR="00F63F99" w:rsidRPr="00CD384E" w:rsidTr="00F85B22">
        <w:trPr>
          <w:trHeight w:val="217"/>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12</w:t>
            </w:r>
            <w:r>
              <w:rPr>
                <w:lang w:eastAsia="en-US"/>
              </w:rPr>
              <w:t>/4</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Введение в тему «Еда». Здоровое питание История возникновения пельменей</w:t>
            </w:r>
          </w:p>
          <w:p w:rsidR="00F63F99" w:rsidRPr="00CD384E" w:rsidRDefault="00F63F99" w:rsidP="00F85B22">
            <w:pPr>
              <w:spacing w:before="48" w:after="200"/>
              <w:ind w:firstLine="35"/>
              <w:rPr>
                <w:rFonts w:eastAsiaTheme="minorEastAsia"/>
              </w:rPr>
            </w:pPr>
            <w:r w:rsidRPr="00CD384E">
              <w:rPr>
                <w:rFonts w:eastAsiaTheme="minorEastAsia"/>
              </w:rPr>
              <w:t>Указательные местоимения, наречия</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rPr>
                <w:b/>
              </w:rPr>
              <w:t xml:space="preserve">Должны знать: </w:t>
            </w:r>
            <w:r w:rsidRPr="00CD384E">
              <w:t>новые лексические единицы по теме: «</w:t>
            </w:r>
            <w:r w:rsidRPr="00CD384E">
              <w:rPr>
                <w:lang w:val="en-US"/>
              </w:rPr>
              <w:t>Essen</w:t>
            </w:r>
            <w:r w:rsidRPr="00CD384E">
              <w:t>», правила употребления наречий и указательных местоимений,</w:t>
            </w:r>
          </w:p>
          <w:p w:rsidR="00F63F99" w:rsidRPr="00CD384E" w:rsidRDefault="00F63F99" w:rsidP="00F85B22">
            <w:pPr>
              <w:jc w:val="both"/>
            </w:pPr>
            <w:r w:rsidRPr="00CD384E">
              <w:rPr>
                <w:b/>
              </w:rPr>
              <w:t xml:space="preserve">Должны уметь: </w:t>
            </w:r>
            <w:r w:rsidRPr="00CD384E">
              <w:t>описывать предметы при помощи указательных местоименных наречий, семантизировать лексику по теме: «</w:t>
            </w:r>
            <w:r w:rsidRPr="00CD384E">
              <w:rPr>
                <w:lang w:val="en-US"/>
              </w:rPr>
              <w:t>Essen</w:t>
            </w:r>
            <w:r w:rsidRPr="00CD384E">
              <w:t>», устно описывать предметы, аргументировано высказывать своё мнение, обсудить свои привычки в еде, познакомить с описанием натюрморта,</w:t>
            </w:r>
          </w:p>
        </w:tc>
      </w:tr>
      <w:tr w:rsidR="00F63F99" w:rsidRPr="00CD384E" w:rsidTr="00F85B22">
        <w:trPr>
          <w:trHeight w:val="961"/>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13</w:t>
            </w:r>
            <w:r>
              <w:rPr>
                <w:lang w:eastAsia="en-US"/>
              </w:rPr>
              <w:t>/5</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Меню в  кафе. Общение в кафе Превосходная степень прилагательных и наречий Систематизация знаний по теме: «Еда»</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Pr>
                <w:lang w:eastAsia="en-US"/>
              </w:rPr>
              <w:t>1</w:t>
            </w: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rPr>
                <w:b/>
              </w:rPr>
            </w:pPr>
            <w:r w:rsidRPr="00CD384E">
              <w:rPr>
                <w:b/>
              </w:rPr>
              <w:t>Должны знать:</w:t>
            </w:r>
            <w:r w:rsidRPr="00CD384E">
              <w:t xml:space="preserve"> новые лексические единицы по теме: «</w:t>
            </w:r>
            <w:r w:rsidRPr="00CD384E">
              <w:rPr>
                <w:lang w:val="en-US"/>
              </w:rPr>
              <w:t>Essen</w:t>
            </w:r>
            <w:r w:rsidRPr="00CD384E">
              <w:t>», правила вежливого поведения в кафе/ресторане (усвоить соответствующие речевые клише), правила употребления и образования превосходной степени прилагательных и наречий, типичное меню в кафе и ресторанах, названия кулинарных блюд,</w:t>
            </w:r>
          </w:p>
          <w:p w:rsidR="00F63F99" w:rsidRPr="00CD384E" w:rsidRDefault="00F63F99" w:rsidP="00F85B22">
            <w:pPr>
              <w:jc w:val="both"/>
            </w:pPr>
            <w:r w:rsidRPr="00CD384E">
              <w:rPr>
                <w:b/>
              </w:rPr>
              <w:t xml:space="preserve">Должны уметь: </w:t>
            </w:r>
            <w:r w:rsidRPr="00CD384E">
              <w:t>употреблять в речи превосходную степень имён прилагательных и наречий, делать заказ в кафе, используя при этом соответствующие клише (обучить диалогической речи в ситуации «в кафе»), слушать аудиотекст с полным пониманием содержания,</w:t>
            </w:r>
          </w:p>
        </w:tc>
      </w:tr>
      <w:tr w:rsidR="00F63F99" w:rsidRPr="00CD384E" w:rsidTr="00F85B22">
        <w:trPr>
          <w:trHeight w:val="215"/>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14</w:t>
            </w:r>
            <w:r>
              <w:rPr>
                <w:lang w:eastAsia="en-US"/>
              </w:rPr>
              <w:t>/6</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 xml:space="preserve">Контрольная работа по пройденным темам </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rPr>
                <w:b/>
              </w:rPr>
              <w:t xml:space="preserve">Должны знать: </w:t>
            </w:r>
            <w:r w:rsidRPr="00CD384E">
              <w:t>новые лексические единицы по теме: «</w:t>
            </w:r>
            <w:r w:rsidRPr="00CD384E">
              <w:rPr>
                <w:lang w:val="en-US"/>
              </w:rPr>
              <w:t>Essen</w:t>
            </w:r>
            <w:r w:rsidRPr="00CD384E">
              <w:t>»,</w:t>
            </w:r>
          </w:p>
          <w:p w:rsidR="00F63F99" w:rsidRPr="00CD384E" w:rsidRDefault="00F63F99" w:rsidP="00F85B22">
            <w:pPr>
              <w:jc w:val="both"/>
            </w:pPr>
            <w:r w:rsidRPr="00CD384E">
              <w:rPr>
                <w:b/>
              </w:rPr>
              <w:t xml:space="preserve">Должны уметь: </w:t>
            </w:r>
            <w:r w:rsidRPr="00CD384E">
              <w:t xml:space="preserve">читать текст с полным пониманием и извлекать из него информацию, письменно фиксируя ее, высказывать свое мнение о прочитанной информации, обмениваться мнениями о привычках в еде, читать текст и извлекать из него информацию, давать определение понятию, </w:t>
            </w:r>
          </w:p>
        </w:tc>
      </w:tr>
      <w:tr w:rsidR="00F63F99" w:rsidRPr="00CD384E" w:rsidTr="00F85B22">
        <w:trPr>
          <w:trHeight w:val="215"/>
          <w:jc w:val="center"/>
        </w:trPr>
        <w:tc>
          <w:tcPr>
            <w:tcW w:w="1012"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center"/>
              <w:rPr>
                <w:b/>
                <w:lang w:val="en-US" w:eastAsia="en-US"/>
              </w:rPr>
            </w:pPr>
          </w:p>
        </w:tc>
        <w:tc>
          <w:tcPr>
            <w:tcW w:w="14163" w:type="dxa"/>
            <w:gridSpan w:val="3"/>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both"/>
              <w:rPr>
                <w:b/>
              </w:rPr>
            </w:pPr>
            <w:r w:rsidRPr="00CD384E">
              <w:rPr>
                <w:b/>
                <w:lang w:val="en-US" w:eastAsia="en-US"/>
              </w:rPr>
              <w:t>V</w:t>
            </w:r>
            <w:r w:rsidRPr="00CD384E">
              <w:rPr>
                <w:b/>
                <w:lang w:eastAsia="en-US"/>
              </w:rPr>
              <w:t xml:space="preserve"> Скорейшего вам выздоровления! (3 </w:t>
            </w:r>
            <w:r w:rsidRPr="00CD384E">
              <w:rPr>
                <w:b/>
                <w:lang w:val="en-US" w:eastAsia="en-US"/>
              </w:rPr>
              <w:t>x</w:t>
            </w:r>
            <w:r w:rsidRPr="00CD384E">
              <w:rPr>
                <w:b/>
                <w:lang w:eastAsia="en-US"/>
              </w:rPr>
              <w:t>)</w:t>
            </w:r>
            <w:r w:rsidRPr="00CD384E">
              <w:rPr>
                <w:b/>
              </w:rPr>
              <w:t xml:space="preserve"> Здоровый образ жизни:</w:t>
            </w:r>
            <w:r w:rsidRPr="00CD384E">
              <w:t xml:space="preserve"> режим труда и отдыха, занятия спортом</w:t>
            </w:r>
          </w:p>
        </w:tc>
      </w:tr>
      <w:tr w:rsidR="00F63F99" w:rsidRPr="00CD384E" w:rsidTr="00F85B22">
        <w:trPr>
          <w:trHeight w:val="312"/>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15</w:t>
            </w:r>
            <w:r>
              <w:rPr>
                <w:lang w:eastAsia="en-US"/>
              </w:rPr>
              <w:t>/7</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 xml:space="preserve">Введение в тему: «Скорейшего вам выздоровления!» </w:t>
            </w:r>
          </w:p>
          <w:p w:rsidR="00F63F99" w:rsidRPr="00CD384E" w:rsidRDefault="00F63F99" w:rsidP="00F85B22">
            <w:r w:rsidRPr="00CD384E">
              <w:t>Возвратные местоимения в дательном падеже Симптомы недомогания</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p>
        </w:tc>
        <w:tc>
          <w:tcPr>
            <w:tcW w:w="7378"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both"/>
            </w:pPr>
            <w:r w:rsidRPr="00CD384E">
              <w:rPr>
                <w:b/>
              </w:rPr>
              <w:t xml:space="preserve">Должны знать: </w:t>
            </w:r>
            <w:r w:rsidRPr="00CD384E">
              <w:t>лексику по теме „Körperteile“,  правила употребления возвратных местоимений в дательном падеже,</w:t>
            </w:r>
          </w:p>
          <w:p w:rsidR="00F63F99" w:rsidRPr="00CD384E" w:rsidRDefault="00F63F99" w:rsidP="00F85B22">
            <w:pPr>
              <w:jc w:val="both"/>
              <w:rPr>
                <w:lang w:eastAsia="en-US"/>
              </w:rPr>
            </w:pPr>
            <w:r w:rsidRPr="00CD384E">
              <w:rPr>
                <w:b/>
              </w:rPr>
              <w:t xml:space="preserve">Должны уметь: </w:t>
            </w:r>
            <w:r w:rsidRPr="00CD384E">
              <w:t>описывать недомогания и использовать при этом возвратные местоимения в дательном падеже, семантизировать новую лексику по теме, воспринимать на слух диалоги с пониманием основного содержания, описывать недомогание, активировать в речи грамматическое явление «возвратные местоимения в дательном падеже»,</w:t>
            </w:r>
          </w:p>
        </w:tc>
      </w:tr>
      <w:tr w:rsidR="00F63F99" w:rsidRPr="00CD384E" w:rsidTr="00F85B22">
        <w:trPr>
          <w:trHeight w:val="204"/>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w:t>
            </w:r>
            <w:r>
              <w:rPr>
                <w:lang w:eastAsia="en-US"/>
              </w:rPr>
              <w:t>6/8</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 xml:space="preserve">Запись на прием к врачу. Придаточные предложения цели с союзом damit Придаточные предложения цели с союзом </w:t>
            </w:r>
            <w:r w:rsidRPr="00CD384E">
              <w:rPr>
                <w:lang w:val="de-DE"/>
              </w:rPr>
              <w:t>damit</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rPr>
                <w:b/>
              </w:rPr>
              <w:t xml:space="preserve">Должны знать: </w:t>
            </w:r>
            <w:r w:rsidRPr="00CD384E">
              <w:t>лексику по теме „Körperteile“,  правила употребления возвратных местоимений в дательном падеже, тему «Обозначение цели при помощи придаточных предложений цели»,</w:t>
            </w:r>
          </w:p>
          <w:p w:rsidR="00F63F99" w:rsidRPr="00CD384E" w:rsidRDefault="00F63F99" w:rsidP="00F85B22">
            <w:pPr>
              <w:jc w:val="both"/>
            </w:pPr>
            <w:r w:rsidRPr="00CD384E">
              <w:rPr>
                <w:b/>
              </w:rPr>
              <w:t xml:space="preserve">Должны уметь: </w:t>
            </w:r>
            <w:r w:rsidRPr="00CD384E">
              <w:t>реагировать в стандартной ситуации общения „Beim Arzt“, называть цель действия, употребляя придаточные цели с союзом damit,</w:t>
            </w:r>
          </w:p>
        </w:tc>
      </w:tr>
      <w:tr w:rsidR="00F63F99" w:rsidRPr="00CD384E" w:rsidTr="00F85B22">
        <w:trPr>
          <w:trHeight w:val="1153"/>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17</w:t>
            </w:r>
            <w:r>
              <w:rPr>
                <w:lang w:eastAsia="en-US"/>
              </w:rPr>
              <w:t>/9</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Инструкция по применению медикаментов Страноведение: проекты в сфере медицины</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p>
        </w:tc>
        <w:tc>
          <w:tcPr>
            <w:tcW w:w="7378" w:type="dxa"/>
            <w:tcBorders>
              <w:top w:val="single" w:sz="4" w:space="0" w:color="auto"/>
              <w:left w:val="single" w:sz="4" w:space="0" w:color="auto"/>
              <w:bottom w:val="single" w:sz="4" w:space="0" w:color="auto"/>
              <w:right w:val="single" w:sz="4" w:space="0" w:color="auto"/>
            </w:tcBorders>
          </w:tcPr>
          <w:p w:rsidR="00F63F99" w:rsidRPr="00CD384E" w:rsidRDefault="00F63F99" w:rsidP="00F85B22">
            <w:pPr>
              <w:jc w:val="both"/>
            </w:pPr>
            <w:r w:rsidRPr="00CD384E">
              <w:rPr>
                <w:b/>
              </w:rPr>
              <w:t xml:space="preserve">Должны знать: </w:t>
            </w:r>
            <w:r w:rsidRPr="00CD384E">
              <w:t>лексику по теме „Körperteile“,  правила употребления возвратных местоимений в дательном падеже, тему «Обозначение цели при помощи придаточных предложений цели»,</w:t>
            </w:r>
          </w:p>
          <w:p w:rsidR="00F63F99" w:rsidRPr="00CD384E" w:rsidRDefault="00F63F99" w:rsidP="00F85B22">
            <w:pPr>
              <w:rPr>
                <w:lang w:eastAsia="en-US"/>
              </w:rPr>
            </w:pPr>
            <w:r w:rsidRPr="00CD384E">
              <w:rPr>
                <w:b/>
              </w:rPr>
              <w:t xml:space="preserve">Должны уметь: </w:t>
            </w:r>
            <w:r w:rsidRPr="00CD384E">
              <w:t>понимать инструкцию медикаменты или лекарственного препарата, написанного на немецком языке, выполнить лексический диктант по словам главы,</w:t>
            </w:r>
          </w:p>
        </w:tc>
      </w:tr>
      <w:tr w:rsidR="00F63F99" w:rsidRPr="00CD384E" w:rsidTr="00F85B22">
        <w:trPr>
          <w:trHeight w:val="328"/>
          <w:jc w:val="center"/>
        </w:trPr>
        <w:tc>
          <w:tcPr>
            <w:tcW w:w="1012" w:type="dxa"/>
            <w:tcBorders>
              <w:top w:val="single" w:sz="4" w:space="0" w:color="auto"/>
              <w:left w:val="single" w:sz="4" w:space="0" w:color="auto"/>
              <w:bottom w:val="single" w:sz="4" w:space="0" w:color="auto"/>
              <w:right w:val="single" w:sz="4" w:space="0" w:color="auto"/>
            </w:tcBorders>
          </w:tcPr>
          <w:p w:rsidR="00F63F99" w:rsidRPr="00F63F99" w:rsidRDefault="00F63F99" w:rsidP="00F85B22">
            <w:pPr>
              <w:jc w:val="center"/>
              <w:rPr>
                <w:b/>
                <w:lang w:eastAsia="en-US"/>
              </w:rPr>
            </w:pPr>
          </w:p>
        </w:tc>
        <w:tc>
          <w:tcPr>
            <w:tcW w:w="14163" w:type="dxa"/>
            <w:gridSpan w:val="3"/>
            <w:tcBorders>
              <w:top w:val="single" w:sz="4" w:space="0" w:color="auto"/>
              <w:left w:val="single" w:sz="4" w:space="0" w:color="auto"/>
              <w:bottom w:val="single" w:sz="4" w:space="0" w:color="auto"/>
              <w:right w:val="single" w:sz="4" w:space="0" w:color="auto"/>
            </w:tcBorders>
          </w:tcPr>
          <w:p w:rsidR="00F63F99" w:rsidRPr="00CD384E" w:rsidRDefault="00F63F99" w:rsidP="00F85B22">
            <w:pPr>
              <w:spacing w:after="200"/>
              <w:ind w:firstLine="709"/>
              <w:rPr>
                <w:b/>
              </w:rPr>
            </w:pPr>
            <w:r w:rsidRPr="00CD384E">
              <w:rPr>
                <w:b/>
                <w:lang w:val="en-US" w:eastAsia="en-US"/>
              </w:rPr>
              <w:t>VI</w:t>
            </w:r>
            <w:r w:rsidRPr="00CD384E">
              <w:rPr>
                <w:b/>
                <w:lang w:eastAsia="en-US"/>
              </w:rPr>
              <w:t xml:space="preserve"> Политика и я.( 3 ч)</w:t>
            </w:r>
            <w:r w:rsidRPr="00CD384E">
              <w:rPr>
                <w:rFonts w:eastAsiaTheme="minorEastAsia"/>
                <w:b/>
                <w:lang w:eastAsia="en-US"/>
              </w:rPr>
              <w:t xml:space="preserve"> Техника</w:t>
            </w:r>
            <w:r w:rsidRPr="00CD384E">
              <w:rPr>
                <w:b/>
              </w:rPr>
              <w:t xml:space="preserve"> Средства массовой информации:</w:t>
            </w:r>
            <w:r w:rsidRPr="00CD384E">
              <w:t xml:space="preserve"> роль средств массовой информации в жизни общества. Средства массовой информации: пресса, телевидение, радио, интернет</w:t>
            </w:r>
          </w:p>
        </w:tc>
      </w:tr>
      <w:tr w:rsidR="00F63F99" w:rsidRPr="00CD384E" w:rsidTr="00F85B22">
        <w:trPr>
          <w:trHeight w:val="258"/>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18</w:t>
            </w:r>
            <w:r>
              <w:rPr>
                <w:lang w:eastAsia="en-US"/>
              </w:rPr>
              <w:t>/10</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Введение в тему: «Политика и я», Präteritum Право избирать и быть выбранным</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rPr>
                <w:b/>
              </w:rPr>
              <w:t xml:space="preserve">Должны знать: </w:t>
            </w:r>
            <w:r w:rsidRPr="00CD384E">
              <w:t xml:space="preserve">правила образования и особенности употребления Präteritum, ЛЕ по теме </w:t>
            </w:r>
            <w:r w:rsidRPr="00CD384E">
              <w:rPr>
                <w:lang w:eastAsia="en-US"/>
              </w:rPr>
              <w:t>«Политика и я»,</w:t>
            </w:r>
          </w:p>
          <w:p w:rsidR="00F63F99" w:rsidRPr="00CD384E" w:rsidRDefault="00F63F99" w:rsidP="00F85B22">
            <w:pPr>
              <w:jc w:val="both"/>
            </w:pPr>
            <w:r w:rsidRPr="00CD384E">
              <w:rPr>
                <w:b/>
              </w:rPr>
              <w:t xml:space="preserve">Должны уметь: </w:t>
            </w:r>
            <w:r w:rsidRPr="00CD384E">
              <w:t>читать текст с пониманием основного содержания и деталей, расширять сферы употребления Präteritum,</w:t>
            </w:r>
          </w:p>
        </w:tc>
      </w:tr>
      <w:tr w:rsidR="00F63F99" w:rsidRPr="00CD384E" w:rsidTr="00F85B22">
        <w:trPr>
          <w:trHeight w:val="176"/>
          <w:jc w:val="center"/>
        </w:trPr>
        <w:tc>
          <w:tcPr>
            <w:tcW w:w="1012"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r w:rsidRPr="00CD384E">
              <w:rPr>
                <w:lang w:eastAsia="en-US"/>
              </w:rPr>
              <w:t>19</w:t>
            </w:r>
          </w:p>
        </w:tc>
        <w:tc>
          <w:tcPr>
            <w:tcW w:w="5934"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r w:rsidRPr="00CD384E">
              <w:t>Резерв. Принципы избирательного права Политические партии и федеративное устройство Германии, конструкция um … zu + Inﬁnitiv</w:t>
            </w:r>
          </w:p>
        </w:tc>
        <w:tc>
          <w:tcPr>
            <w:tcW w:w="851"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rPr>
                <w:lang w:eastAsia="en-US"/>
              </w:rPr>
            </w:pPr>
          </w:p>
        </w:tc>
        <w:tc>
          <w:tcPr>
            <w:tcW w:w="7378" w:type="dxa"/>
            <w:tcBorders>
              <w:top w:val="single" w:sz="4" w:space="0" w:color="auto"/>
              <w:left w:val="single" w:sz="4" w:space="0" w:color="auto"/>
              <w:bottom w:val="single" w:sz="4" w:space="0" w:color="auto"/>
              <w:right w:val="single" w:sz="4" w:space="0" w:color="auto"/>
            </w:tcBorders>
            <w:hideMark/>
          </w:tcPr>
          <w:p w:rsidR="00F63F99" w:rsidRPr="00CD384E" w:rsidRDefault="00F63F99" w:rsidP="00F85B22">
            <w:pPr>
              <w:jc w:val="both"/>
            </w:pPr>
            <w:r w:rsidRPr="00CD384E">
              <w:rPr>
                <w:b/>
              </w:rPr>
              <w:t xml:space="preserve">Должны знать: </w:t>
            </w:r>
            <w:r w:rsidRPr="00CD384E">
              <w:t>познакомить учащихся с политическими партиями и федеративным устройством Германии,</w:t>
            </w:r>
          </w:p>
          <w:p w:rsidR="00F63F99" w:rsidRPr="00CD384E" w:rsidRDefault="00F63F99" w:rsidP="00F85B22">
            <w:pPr>
              <w:jc w:val="both"/>
            </w:pPr>
            <w:r w:rsidRPr="00CD384E">
              <w:rPr>
                <w:b/>
              </w:rPr>
              <w:t xml:space="preserve">Должны уметь: </w:t>
            </w:r>
            <w:r w:rsidRPr="00CD384E">
              <w:t>говорить о цели своего действия, используя конструкцию um … zu + Inﬁnitiv, подкреплять своё мнение аргументами, читать текст с полным пониманием содержания,</w:t>
            </w:r>
          </w:p>
        </w:tc>
      </w:tr>
    </w:tbl>
    <w:p w:rsidR="00F63F99" w:rsidRPr="00CD384E" w:rsidRDefault="00F63F99" w:rsidP="00F63F99">
      <w:pPr>
        <w:tabs>
          <w:tab w:val="left" w:pos="7268"/>
        </w:tabs>
        <w:spacing w:after="200"/>
        <w:rPr>
          <w:rFonts w:eastAsiaTheme="minorEastAsia"/>
        </w:rPr>
      </w:pPr>
    </w:p>
    <w:p w:rsidR="00F63F99" w:rsidRPr="00CD384E" w:rsidRDefault="00F63F99" w:rsidP="00F63F99">
      <w:pPr>
        <w:tabs>
          <w:tab w:val="left" w:pos="7268"/>
        </w:tabs>
        <w:spacing w:after="200"/>
        <w:rPr>
          <w:rFonts w:eastAsiaTheme="minorEastAsia"/>
        </w:rPr>
      </w:pPr>
    </w:p>
    <w:p w:rsidR="00F63F99" w:rsidRPr="00CD384E" w:rsidRDefault="00F63F99" w:rsidP="00F63F99">
      <w:pPr>
        <w:tabs>
          <w:tab w:val="left" w:pos="7268"/>
        </w:tabs>
        <w:spacing w:after="200"/>
        <w:rPr>
          <w:rFonts w:eastAsiaTheme="minorEastAsia"/>
        </w:rPr>
      </w:pPr>
    </w:p>
    <w:p w:rsidR="00F63F99" w:rsidRPr="00CD384E" w:rsidRDefault="00F63F99" w:rsidP="00F63F99">
      <w:pPr>
        <w:tabs>
          <w:tab w:val="left" w:pos="7268"/>
        </w:tabs>
        <w:spacing w:after="200"/>
        <w:rPr>
          <w:rFonts w:eastAsiaTheme="minorEastAsia"/>
        </w:rPr>
      </w:pPr>
    </w:p>
    <w:p w:rsidR="00F63F99" w:rsidRPr="00931DA4" w:rsidRDefault="00F63F99" w:rsidP="00F63F99">
      <w:pPr>
        <w:tabs>
          <w:tab w:val="left" w:pos="7268"/>
        </w:tabs>
        <w:spacing w:after="200"/>
        <w:rPr>
          <w:rFonts w:eastAsiaTheme="minorEastAsia"/>
        </w:rPr>
      </w:pPr>
    </w:p>
    <w:p w:rsidR="00F63F99" w:rsidRPr="00931DA4" w:rsidRDefault="00F63F99" w:rsidP="00F63F99">
      <w:pPr>
        <w:tabs>
          <w:tab w:val="left" w:pos="7268"/>
        </w:tabs>
        <w:spacing w:after="200"/>
        <w:rPr>
          <w:rFonts w:eastAsiaTheme="minorEastAsia"/>
        </w:rPr>
      </w:pPr>
    </w:p>
    <w:p w:rsidR="00CD384E" w:rsidRDefault="00CD384E" w:rsidP="00931DA4">
      <w:pPr>
        <w:spacing w:after="10" w:line="276" w:lineRule="auto"/>
        <w:ind w:left="-5"/>
        <w:rPr>
          <w:rFonts w:eastAsiaTheme="minorEastAsia"/>
          <w:b/>
        </w:rPr>
      </w:pPr>
    </w:p>
    <w:p w:rsidR="00F63F99" w:rsidRDefault="00F63F99" w:rsidP="00931DA4">
      <w:pPr>
        <w:spacing w:after="10" w:line="276" w:lineRule="auto"/>
        <w:ind w:left="-5"/>
        <w:rPr>
          <w:rFonts w:eastAsiaTheme="minorEastAsia"/>
          <w:b/>
        </w:rPr>
      </w:pPr>
    </w:p>
    <w:p w:rsidR="00F63F99" w:rsidRDefault="00F63F99" w:rsidP="00931DA4">
      <w:pPr>
        <w:spacing w:after="10" w:line="276" w:lineRule="auto"/>
        <w:ind w:left="-5"/>
        <w:rPr>
          <w:rFonts w:eastAsiaTheme="minorEastAsia"/>
          <w:b/>
        </w:rPr>
      </w:pPr>
    </w:p>
    <w:p w:rsidR="00F63F99" w:rsidRDefault="00F63F99" w:rsidP="00931DA4">
      <w:pPr>
        <w:spacing w:after="10" w:line="276" w:lineRule="auto"/>
        <w:ind w:left="-5"/>
        <w:rPr>
          <w:rFonts w:eastAsiaTheme="minorEastAsia"/>
          <w:b/>
        </w:rPr>
      </w:pPr>
    </w:p>
    <w:p w:rsidR="00F63F99" w:rsidRDefault="00F63F99" w:rsidP="00931DA4">
      <w:pPr>
        <w:spacing w:after="10" w:line="276" w:lineRule="auto"/>
        <w:ind w:left="-5"/>
        <w:rPr>
          <w:rFonts w:eastAsiaTheme="minorEastAsia"/>
          <w:b/>
        </w:rPr>
      </w:pPr>
    </w:p>
    <w:p w:rsidR="00CD384E" w:rsidRPr="00C32FD1" w:rsidRDefault="00CD384E" w:rsidP="00CD384E">
      <w:pPr>
        <w:ind w:left="-113" w:right="-57"/>
        <w:jc w:val="center"/>
      </w:pPr>
      <w:r w:rsidRPr="00C32FD1">
        <w:t>МУНИЦИПАЛЬНОЕ ОБЩЕОБРАЗОВАТЕЛЬНОЕ УЧРЕЖДЕНИЕ</w:t>
      </w:r>
    </w:p>
    <w:p w:rsidR="00CD384E" w:rsidRPr="00C32FD1" w:rsidRDefault="00CD384E" w:rsidP="00CD384E">
      <w:pPr>
        <w:jc w:val="center"/>
      </w:pPr>
      <w:r w:rsidRPr="00C32FD1">
        <w:t>«ДЕЕВСКАЯ СРЕДНЯЯ ОБЩЕОБРАЗОВАТЕЛЬНАЯ ШКОЛА»</w:t>
      </w:r>
    </w:p>
    <w:p w:rsidR="00CD384E" w:rsidRDefault="00CD384E" w:rsidP="00CD384E">
      <w:pPr>
        <w:pStyle w:val="ae"/>
        <w:spacing w:before="0" w:beforeAutospacing="0" w:after="0" w:afterAutospacing="0"/>
        <w:rPr>
          <w:b/>
          <w:bCs/>
        </w:rPr>
      </w:pPr>
    </w:p>
    <w:p w:rsidR="00CD384E" w:rsidRDefault="00CD384E" w:rsidP="00CD384E">
      <w:pPr>
        <w:spacing w:after="120"/>
        <w:jc w:val="center"/>
        <w:rPr>
          <w:sz w:val="18"/>
        </w:rPr>
      </w:pPr>
    </w:p>
    <w:p w:rsidR="00CD384E" w:rsidRDefault="00CD384E" w:rsidP="00ED7B3B">
      <w:pPr>
        <w:spacing w:after="120"/>
        <w:rPr>
          <w:sz w:val="18"/>
        </w:rPr>
      </w:pPr>
    </w:p>
    <w:p w:rsidR="00CD384E" w:rsidRDefault="00CD384E" w:rsidP="00CD384E"/>
    <w:p w:rsidR="00CD384E" w:rsidRDefault="00CD384E" w:rsidP="00CD384E">
      <w:pPr>
        <w:jc w:val="right"/>
        <w:rPr>
          <w:rFonts w:eastAsia="Calibri"/>
        </w:rPr>
      </w:pPr>
      <w:r>
        <w:rPr>
          <w:rFonts w:eastAsia="Calibri"/>
        </w:rPr>
        <w:t xml:space="preserve">Приложение к основной образовательной </w:t>
      </w:r>
    </w:p>
    <w:p w:rsidR="00CD384E" w:rsidRDefault="00CD384E" w:rsidP="00CD384E">
      <w:pPr>
        <w:jc w:val="right"/>
        <w:rPr>
          <w:rFonts w:eastAsia="Calibri"/>
        </w:rPr>
      </w:pPr>
      <w:r>
        <w:rPr>
          <w:rFonts w:eastAsia="Calibri"/>
        </w:rPr>
        <w:t>программе основного общего образования</w:t>
      </w:r>
    </w:p>
    <w:p w:rsidR="00CD384E" w:rsidRDefault="00CD384E" w:rsidP="00CD384E">
      <w:pPr>
        <w:jc w:val="center"/>
        <w:rPr>
          <w:b/>
          <w:sz w:val="36"/>
        </w:rPr>
      </w:pPr>
    </w:p>
    <w:p w:rsidR="00CD384E" w:rsidRDefault="00CD384E" w:rsidP="00CD384E">
      <w:pPr>
        <w:jc w:val="center"/>
        <w:rPr>
          <w:b/>
          <w:sz w:val="36"/>
        </w:rPr>
      </w:pPr>
    </w:p>
    <w:p w:rsidR="00CD384E" w:rsidRDefault="00CD384E" w:rsidP="00CD384E">
      <w:pPr>
        <w:jc w:val="center"/>
        <w:rPr>
          <w:b/>
          <w:sz w:val="28"/>
        </w:rPr>
      </w:pPr>
      <w:r>
        <w:rPr>
          <w:b/>
          <w:sz w:val="40"/>
        </w:rPr>
        <w:t xml:space="preserve">Контрольно–измерительные материалы </w:t>
      </w:r>
    </w:p>
    <w:p w:rsidR="00CD384E" w:rsidRDefault="00CD384E" w:rsidP="00CD384E">
      <w:pPr>
        <w:jc w:val="center"/>
        <w:rPr>
          <w:b/>
          <w:sz w:val="36"/>
          <w:szCs w:val="28"/>
        </w:rPr>
      </w:pPr>
    </w:p>
    <w:p w:rsidR="00CD384E" w:rsidRDefault="00CD384E" w:rsidP="00CD384E">
      <w:pPr>
        <w:jc w:val="center"/>
        <w:rPr>
          <w:b/>
          <w:sz w:val="36"/>
          <w:szCs w:val="28"/>
        </w:rPr>
      </w:pPr>
      <w:r>
        <w:rPr>
          <w:b/>
          <w:sz w:val="36"/>
          <w:szCs w:val="28"/>
        </w:rPr>
        <w:t>по предмету немецкий язык (второй иностранный язык)</w:t>
      </w:r>
    </w:p>
    <w:p w:rsidR="00CD384E" w:rsidRDefault="00CD384E" w:rsidP="00CD384E">
      <w:pPr>
        <w:ind w:firstLine="426"/>
        <w:jc w:val="center"/>
        <w:rPr>
          <w:b/>
          <w:sz w:val="36"/>
          <w:szCs w:val="28"/>
        </w:rPr>
      </w:pPr>
    </w:p>
    <w:p w:rsidR="00CD384E" w:rsidRDefault="00CD384E" w:rsidP="00CD384E">
      <w:pPr>
        <w:jc w:val="center"/>
        <w:rPr>
          <w:b/>
          <w:sz w:val="32"/>
          <w:szCs w:val="28"/>
        </w:rPr>
      </w:pPr>
      <w:r>
        <w:rPr>
          <w:b/>
          <w:sz w:val="32"/>
          <w:szCs w:val="28"/>
        </w:rPr>
        <w:t xml:space="preserve"> (базовый уровень)</w:t>
      </w:r>
    </w:p>
    <w:p w:rsidR="00CD384E" w:rsidRDefault="00CD384E" w:rsidP="00CD384E">
      <w:pPr>
        <w:jc w:val="center"/>
        <w:rPr>
          <w:b/>
          <w:sz w:val="32"/>
        </w:rPr>
      </w:pPr>
    </w:p>
    <w:p w:rsidR="00ED7B3B" w:rsidRPr="00D60FB7" w:rsidRDefault="00ED7B3B" w:rsidP="00ED7B3B">
      <w:pPr>
        <w:jc w:val="center"/>
        <w:rPr>
          <w:sz w:val="32"/>
        </w:rPr>
      </w:pPr>
      <w:r w:rsidRPr="00D60FB7">
        <w:rPr>
          <w:sz w:val="32"/>
        </w:rPr>
        <w:t xml:space="preserve">уровень </w:t>
      </w:r>
      <w:r>
        <w:rPr>
          <w:sz w:val="32"/>
        </w:rPr>
        <w:t>основного</w:t>
      </w:r>
      <w:r w:rsidRPr="00D60FB7">
        <w:rPr>
          <w:sz w:val="32"/>
        </w:rPr>
        <w:t xml:space="preserve"> общего образования (ФГОС)</w:t>
      </w:r>
    </w:p>
    <w:p w:rsidR="00CD384E" w:rsidRDefault="00CD384E" w:rsidP="00CD384E">
      <w:pPr>
        <w:autoSpaceDE w:val="0"/>
        <w:autoSpaceDN w:val="0"/>
        <w:adjustRightInd w:val="0"/>
        <w:jc w:val="right"/>
        <w:rPr>
          <w:b/>
          <w:sz w:val="28"/>
          <w:szCs w:val="28"/>
        </w:rPr>
      </w:pPr>
    </w:p>
    <w:p w:rsidR="00ED7B3B" w:rsidRDefault="00ED7B3B" w:rsidP="00CD384E">
      <w:pPr>
        <w:autoSpaceDE w:val="0"/>
        <w:autoSpaceDN w:val="0"/>
        <w:adjustRightInd w:val="0"/>
        <w:jc w:val="right"/>
        <w:rPr>
          <w:b/>
          <w:sz w:val="28"/>
          <w:szCs w:val="28"/>
        </w:rPr>
      </w:pPr>
    </w:p>
    <w:p w:rsidR="00ED7B3B" w:rsidRDefault="00ED7B3B" w:rsidP="00CD384E">
      <w:pPr>
        <w:autoSpaceDE w:val="0"/>
        <w:autoSpaceDN w:val="0"/>
        <w:adjustRightInd w:val="0"/>
        <w:jc w:val="right"/>
        <w:rPr>
          <w:b/>
          <w:sz w:val="28"/>
          <w:szCs w:val="28"/>
        </w:rPr>
      </w:pPr>
    </w:p>
    <w:p w:rsidR="00CD384E" w:rsidRDefault="00CD384E" w:rsidP="00CD384E">
      <w:pPr>
        <w:jc w:val="center"/>
        <w:rPr>
          <w:b/>
          <w:sz w:val="28"/>
          <w:szCs w:val="28"/>
        </w:rPr>
      </w:pPr>
    </w:p>
    <w:p w:rsidR="00CD384E" w:rsidRDefault="00CD384E" w:rsidP="00CD384E">
      <w:pPr>
        <w:jc w:val="right"/>
        <w:rPr>
          <w:b/>
          <w:sz w:val="28"/>
          <w:szCs w:val="28"/>
        </w:rPr>
      </w:pPr>
      <w:r>
        <w:rPr>
          <w:b/>
          <w:sz w:val="28"/>
          <w:szCs w:val="28"/>
        </w:rPr>
        <w:t xml:space="preserve"> Составитель: учитель английского языка. </w:t>
      </w:r>
    </w:p>
    <w:p w:rsidR="00CD384E" w:rsidRDefault="00CD384E" w:rsidP="00CD384E">
      <w:pPr>
        <w:rPr>
          <w:b/>
          <w:sz w:val="28"/>
          <w:szCs w:val="28"/>
        </w:rPr>
      </w:pPr>
    </w:p>
    <w:p w:rsidR="00CD384E" w:rsidRDefault="00CD384E" w:rsidP="00CD384E">
      <w:pPr>
        <w:jc w:val="center"/>
        <w:rPr>
          <w:b/>
          <w:szCs w:val="32"/>
        </w:rPr>
      </w:pPr>
    </w:p>
    <w:p w:rsidR="00CD384E" w:rsidRDefault="00CD384E" w:rsidP="00CD384E">
      <w:pPr>
        <w:jc w:val="center"/>
        <w:rPr>
          <w:b/>
          <w:szCs w:val="32"/>
        </w:rPr>
      </w:pPr>
    </w:p>
    <w:p w:rsidR="00CD384E" w:rsidRDefault="00CD384E" w:rsidP="00CD384E">
      <w:pPr>
        <w:rPr>
          <w:b/>
          <w:szCs w:val="32"/>
        </w:rPr>
      </w:pPr>
    </w:p>
    <w:p w:rsidR="00CD384E" w:rsidRPr="00CD384E" w:rsidRDefault="00CD384E" w:rsidP="00CD384E">
      <w:pPr>
        <w:jc w:val="center"/>
        <w:rPr>
          <w:b/>
          <w:szCs w:val="32"/>
        </w:rPr>
      </w:pPr>
      <w:r>
        <w:rPr>
          <w:b/>
          <w:szCs w:val="32"/>
        </w:rPr>
        <w:t>с. Деево, 2020</w:t>
      </w:r>
    </w:p>
    <w:p w:rsidR="00AE4944" w:rsidRDefault="00AE4944" w:rsidP="00AE4944">
      <w:pPr>
        <w:jc w:val="center"/>
        <w:rPr>
          <w:b/>
          <w:bCs/>
        </w:rPr>
      </w:pPr>
      <w:r w:rsidRPr="00AE4944">
        <w:rPr>
          <w:b/>
          <w:bCs/>
        </w:rPr>
        <w:t>Контрольная работа по немецкому языку</w:t>
      </w:r>
    </w:p>
    <w:p w:rsidR="00AE4944" w:rsidRPr="00AE4944" w:rsidRDefault="00AE4944" w:rsidP="00AE4944">
      <w:pPr>
        <w:jc w:val="center"/>
        <w:rPr>
          <w:b/>
          <w:bCs/>
        </w:rPr>
      </w:pPr>
      <w:r w:rsidRPr="00DC175B">
        <w:t>«</w:t>
      </w:r>
      <w:r w:rsidRPr="00AE4944">
        <w:rPr>
          <w:b/>
        </w:rPr>
        <w:t>Мой класс. Свободное время. Множественное число. Животные»</w:t>
      </w:r>
      <w:r w:rsidRPr="00AE4944">
        <w:rPr>
          <w:b/>
          <w:bCs/>
        </w:rPr>
        <w:t>5 класс</w:t>
      </w:r>
    </w:p>
    <w:p w:rsidR="00AE4944" w:rsidRPr="00AE4944" w:rsidRDefault="00AE4944" w:rsidP="00AE4944">
      <w:pPr>
        <w:jc w:val="center"/>
        <w:rPr>
          <w:b/>
          <w:bCs/>
        </w:rPr>
      </w:pPr>
      <w:r w:rsidRPr="00AE4944">
        <w:rPr>
          <w:b/>
          <w:bCs/>
        </w:rPr>
        <w:t>(Учебник «Горизонты»)</w:t>
      </w:r>
    </w:p>
    <w:p w:rsidR="00AE4944" w:rsidRPr="00AE4944" w:rsidRDefault="00AE4944" w:rsidP="00AE4944"/>
    <w:p w:rsidR="00AE4944" w:rsidRPr="00AE4944" w:rsidRDefault="00AE4944" w:rsidP="00AE4944">
      <w:pPr>
        <w:widowControl w:val="0"/>
        <w:numPr>
          <w:ilvl w:val="0"/>
          <w:numId w:val="105"/>
        </w:numPr>
        <w:suppressAutoHyphens/>
        <w:rPr>
          <w:b/>
          <w:bCs/>
        </w:rPr>
      </w:pPr>
      <w:r w:rsidRPr="00AE4944">
        <w:rPr>
          <w:b/>
          <w:bCs/>
        </w:rPr>
        <w:t>Прочитайте текст и выполните задания.</w:t>
      </w:r>
    </w:p>
    <w:p w:rsidR="00AE4944" w:rsidRPr="00AE4944" w:rsidRDefault="00AE4944" w:rsidP="00AE4944"/>
    <w:p w:rsidR="00AE4944" w:rsidRPr="00F65447" w:rsidRDefault="00AE4944" w:rsidP="00AE4944">
      <w:pPr>
        <w:jc w:val="both"/>
        <w:rPr>
          <w:lang w:val="de-DE"/>
        </w:rPr>
      </w:pPr>
      <w:r w:rsidRPr="00F65447">
        <w:rPr>
          <w:lang w:val="de-DE"/>
        </w:rPr>
        <w:t>Hallo! Ich heisse Anna.Ich bin 11 Jahre alt. Ich komme aus Deutschland. Ich wohne in Berlin.Ich mag Sport und Musik.Ich spiele Tennis gern.</w:t>
      </w:r>
    </w:p>
    <w:p w:rsidR="00AE4944" w:rsidRPr="00F65447" w:rsidRDefault="00AE4944" w:rsidP="00AE4944">
      <w:pPr>
        <w:jc w:val="both"/>
        <w:rPr>
          <w:lang w:val="de-DE"/>
        </w:rPr>
      </w:pPr>
      <w:r w:rsidRPr="00F65447">
        <w:rPr>
          <w:lang w:val="de-DE"/>
        </w:rPr>
        <w:t xml:space="preserve">    Das ist meine Freundin. Sie heisst Laura.Laura kommt aus Tschechien.Sie wohnt in Prag. Sie ist auch in Klasse 5. Sie mag Bio.Wir machen zusammen Musik.WirmogenRap-Musik.</w:t>
      </w:r>
    </w:p>
    <w:p w:rsidR="00AE4944" w:rsidRPr="00F65447" w:rsidRDefault="00AE4944" w:rsidP="00AE4944">
      <w:pPr>
        <w:rPr>
          <w:lang w:val="de-DE"/>
        </w:rPr>
      </w:pPr>
    </w:p>
    <w:p w:rsidR="00AE4944" w:rsidRPr="00AE4944" w:rsidRDefault="00AE4944" w:rsidP="00AE4944">
      <w:pPr>
        <w:rPr>
          <w:b/>
          <w:bCs/>
        </w:rPr>
      </w:pPr>
      <w:r w:rsidRPr="00AE4944">
        <w:rPr>
          <w:b/>
          <w:bCs/>
        </w:rPr>
        <w:t>а) К словам из левого столбика подберите слова из правого столбика и заполните таблицу.</w:t>
      </w:r>
    </w:p>
    <w:p w:rsidR="00AE4944" w:rsidRPr="00AE4944" w:rsidRDefault="00AE4944" w:rsidP="00AE4944">
      <w:pPr>
        <w:rPr>
          <w:b/>
          <w:bCs/>
        </w:rPr>
      </w:pPr>
    </w:p>
    <w:p w:rsidR="00AE4944" w:rsidRPr="00AE4944" w:rsidRDefault="00AE4944" w:rsidP="00AE4944">
      <w:pPr>
        <w:widowControl w:val="0"/>
        <w:numPr>
          <w:ilvl w:val="0"/>
          <w:numId w:val="106"/>
        </w:numPr>
        <w:suppressAutoHyphens/>
        <w:rPr>
          <w:lang w:val="en-US"/>
        </w:rPr>
      </w:pPr>
      <w:r w:rsidRPr="00AE4944">
        <w:rPr>
          <w:lang w:val="en-US"/>
        </w:rPr>
        <w:t>Anna                                                  a) Rap-Musik</w:t>
      </w:r>
    </w:p>
    <w:p w:rsidR="00AE4944" w:rsidRPr="00AE4944" w:rsidRDefault="00AE4944" w:rsidP="00AE4944">
      <w:pPr>
        <w:widowControl w:val="0"/>
        <w:numPr>
          <w:ilvl w:val="0"/>
          <w:numId w:val="106"/>
        </w:numPr>
        <w:suppressAutoHyphens/>
        <w:rPr>
          <w:lang w:val="en-US"/>
        </w:rPr>
      </w:pPr>
      <w:r w:rsidRPr="00AE4944">
        <w:rPr>
          <w:lang w:val="en-US"/>
        </w:rPr>
        <w:t>Laura                                                 b) Tennis</w:t>
      </w:r>
    </w:p>
    <w:p w:rsidR="00AE4944" w:rsidRPr="00AE4944" w:rsidRDefault="00AE4944" w:rsidP="00AE4944">
      <w:pPr>
        <w:widowControl w:val="0"/>
        <w:numPr>
          <w:ilvl w:val="0"/>
          <w:numId w:val="106"/>
        </w:numPr>
        <w:suppressAutoHyphens/>
        <w:rPr>
          <w:lang w:val="en-US"/>
        </w:rPr>
      </w:pPr>
      <w:r w:rsidRPr="00AE4944">
        <w:rPr>
          <w:lang w:val="en-US"/>
        </w:rPr>
        <w:t>wir                                                     c) Bio</w:t>
      </w:r>
    </w:p>
    <w:p w:rsidR="00AE4944" w:rsidRPr="00AE4944" w:rsidRDefault="00AE4944" w:rsidP="00AE4944">
      <w:pPr>
        <w:rPr>
          <w:lang w:val="en-US"/>
        </w:rPr>
      </w:pPr>
    </w:p>
    <w:tbl>
      <w:tblPr>
        <w:tblW w:w="0" w:type="auto"/>
        <w:tblInd w:w="55" w:type="dxa"/>
        <w:tblLayout w:type="fixed"/>
        <w:tblCellMar>
          <w:top w:w="55" w:type="dxa"/>
          <w:left w:w="55" w:type="dxa"/>
          <w:bottom w:w="55" w:type="dxa"/>
          <w:right w:w="55" w:type="dxa"/>
        </w:tblCellMar>
        <w:tblLook w:val="04A0"/>
      </w:tblPr>
      <w:tblGrid>
        <w:gridCol w:w="3212"/>
        <w:gridCol w:w="3212"/>
        <w:gridCol w:w="3213"/>
      </w:tblGrid>
      <w:tr w:rsidR="00AE4944" w:rsidRPr="00AE4944" w:rsidTr="00AE4944">
        <w:trPr>
          <w:trHeight w:val="322"/>
        </w:trPr>
        <w:tc>
          <w:tcPr>
            <w:tcW w:w="3212" w:type="dxa"/>
            <w:tcBorders>
              <w:top w:val="single" w:sz="2" w:space="0" w:color="000000"/>
              <w:left w:val="single" w:sz="2" w:space="0" w:color="000000"/>
              <w:bottom w:val="nil"/>
              <w:right w:val="nil"/>
            </w:tcBorders>
            <w:hideMark/>
          </w:tcPr>
          <w:p w:rsidR="00AE4944" w:rsidRPr="00AE4944" w:rsidRDefault="00AE4944">
            <w:pPr>
              <w:pStyle w:val="afe"/>
              <w:jc w:val="center"/>
              <w:rPr>
                <w:rFonts w:ascii="Times New Roman" w:hAnsi="Times New Roman"/>
                <w:sz w:val="24"/>
                <w:lang w:val="en-US"/>
              </w:rPr>
            </w:pPr>
            <w:r w:rsidRPr="00AE4944">
              <w:rPr>
                <w:rFonts w:ascii="Times New Roman" w:hAnsi="Times New Roman"/>
                <w:sz w:val="24"/>
                <w:lang w:val="en-US"/>
              </w:rPr>
              <w:t>1</w:t>
            </w:r>
          </w:p>
        </w:tc>
        <w:tc>
          <w:tcPr>
            <w:tcW w:w="3212" w:type="dxa"/>
            <w:tcBorders>
              <w:top w:val="single" w:sz="2" w:space="0" w:color="000000"/>
              <w:left w:val="single" w:sz="2" w:space="0" w:color="000000"/>
              <w:bottom w:val="nil"/>
              <w:right w:val="nil"/>
            </w:tcBorders>
            <w:hideMark/>
          </w:tcPr>
          <w:p w:rsidR="00AE4944" w:rsidRPr="00AE4944" w:rsidRDefault="00AE4944">
            <w:pPr>
              <w:pStyle w:val="afe"/>
              <w:jc w:val="center"/>
              <w:rPr>
                <w:rFonts w:ascii="Times New Roman" w:hAnsi="Times New Roman"/>
                <w:sz w:val="24"/>
                <w:lang w:val="en-US"/>
              </w:rPr>
            </w:pPr>
            <w:r w:rsidRPr="00AE4944">
              <w:rPr>
                <w:rFonts w:ascii="Times New Roman" w:hAnsi="Times New Roman"/>
                <w:sz w:val="24"/>
                <w:lang w:val="en-US"/>
              </w:rPr>
              <w:t>2</w:t>
            </w:r>
          </w:p>
        </w:tc>
        <w:tc>
          <w:tcPr>
            <w:tcW w:w="3213" w:type="dxa"/>
            <w:tcBorders>
              <w:top w:val="single" w:sz="2" w:space="0" w:color="000000"/>
              <w:left w:val="single" w:sz="2" w:space="0" w:color="000000"/>
              <w:bottom w:val="nil"/>
              <w:right w:val="single" w:sz="2" w:space="0" w:color="000000"/>
            </w:tcBorders>
            <w:hideMark/>
          </w:tcPr>
          <w:p w:rsidR="00AE4944" w:rsidRPr="00AE4944" w:rsidRDefault="00AE4944">
            <w:pPr>
              <w:pStyle w:val="afe"/>
              <w:jc w:val="center"/>
              <w:rPr>
                <w:rFonts w:ascii="Times New Roman" w:hAnsi="Times New Roman"/>
                <w:sz w:val="24"/>
                <w:lang w:val="en-US"/>
              </w:rPr>
            </w:pPr>
            <w:r w:rsidRPr="00AE4944">
              <w:rPr>
                <w:rFonts w:ascii="Times New Roman" w:hAnsi="Times New Roman"/>
                <w:sz w:val="24"/>
                <w:lang w:val="en-US"/>
              </w:rPr>
              <w:t>3</w:t>
            </w:r>
          </w:p>
        </w:tc>
      </w:tr>
      <w:tr w:rsidR="00AE4944" w:rsidRPr="00AE4944" w:rsidTr="00AE4944">
        <w:trPr>
          <w:trHeight w:val="322"/>
        </w:trPr>
        <w:tc>
          <w:tcPr>
            <w:tcW w:w="3212" w:type="dxa"/>
            <w:tcBorders>
              <w:top w:val="nil"/>
              <w:left w:val="single" w:sz="2" w:space="0" w:color="000000"/>
              <w:bottom w:val="single" w:sz="2" w:space="0" w:color="000000"/>
              <w:right w:val="nil"/>
            </w:tcBorders>
          </w:tcPr>
          <w:p w:rsidR="00AE4944" w:rsidRPr="00AE4944" w:rsidRDefault="00AE4944">
            <w:pPr>
              <w:pStyle w:val="afe"/>
              <w:jc w:val="center"/>
              <w:rPr>
                <w:rFonts w:ascii="Times New Roman" w:hAnsi="Times New Roman"/>
                <w:sz w:val="24"/>
              </w:rPr>
            </w:pPr>
          </w:p>
        </w:tc>
        <w:tc>
          <w:tcPr>
            <w:tcW w:w="3212" w:type="dxa"/>
            <w:tcBorders>
              <w:top w:val="nil"/>
              <w:left w:val="single" w:sz="2" w:space="0" w:color="000000"/>
              <w:bottom w:val="single" w:sz="2" w:space="0" w:color="000000"/>
              <w:right w:val="nil"/>
            </w:tcBorders>
          </w:tcPr>
          <w:p w:rsidR="00AE4944" w:rsidRPr="00AE4944" w:rsidRDefault="00AE4944">
            <w:pPr>
              <w:pStyle w:val="afe"/>
              <w:jc w:val="center"/>
              <w:rPr>
                <w:rFonts w:ascii="Times New Roman" w:hAnsi="Times New Roman"/>
                <w:sz w:val="24"/>
              </w:rPr>
            </w:pPr>
          </w:p>
        </w:tc>
        <w:tc>
          <w:tcPr>
            <w:tcW w:w="3213" w:type="dxa"/>
            <w:tcBorders>
              <w:top w:val="nil"/>
              <w:left w:val="single" w:sz="2" w:space="0" w:color="000000"/>
              <w:bottom w:val="single" w:sz="2" w:space="0" w:color="000000"/>
              <w:right w:val="single" w:sz="2" w:space="0" w:color="000000"/>
            </w:tcBorders>
          </w:tcPr>
          <w:p w:rsidR="00AE4944" w:rsidRPr="00AE4944" w:rsidRDefault="00AE4944">
            <w:pPr>
              <w:pStyle w:val="afe"/>
              <w:jc w:val="center"/>
              <w:rPr>
                <w:rFonts w:ascii="Times New Roman" w:hAnsi="Times New Roman"/>
                <w:sz w:val="24"/>
              </w:rPr>
            </w:pPr>
          </w:p>
        </w:tc>
      </w:tr>
    </w:tbl>
    <w:p w:rsidR="00AE4944" w:rsidRPr="00AE4944" w:rsidRDefault="00AE4944" w:rsidP="00AE4944">
      <w:pPr>
        <w:rPr>
          <w:rFonts w:eastAsia="Arial Unicode MS"/>
          <w:kern w:val="2"/>
          <w:lang w:val="en-US"/>
        </w:rPr>
      </w:pPr>
    </w:p>
    <w:p w:rsidR="00AE4944" w:rsidRPr="00AE4944" w:rsidRDefault="00AE4944" w:rsidP="00AE4944">
      <w:pPr>
        <w:rPr>
          <w:lang w:val="en-US"/>
        </w:rPr>
      </w:pPr>
    </w:p>
    <w:p w:rsidR="00AE4944" w:rsidRPr="00AE4944" w:rsidRDefault="00AE4944" w:rsidP="00AE4944">
      <w:pPr>
        <w:rPr>
          <w:b/>
          <w:bCs/>
        </w:rPr>
      </w:pPr>
      <w:r w:rsidRPr="00AE4944">
        <w:rPr>
          <w:b/>
          <w:bCs/>
          <w:lang w:val="en-US"/>
        </w:rPr>
        <w:t>b</w:t>
      </w:r>
      <w:r w:rsidRPr="00AE4944">
        <w:rPr>
          <w:b/>
          <w:bCs/>
        </w:rPr>
        <w:t>) Какие из данных предложений верные (</w:t>
      </w:r>
      <w:r w:rsidRPr="00AE4944">
        <w:rPr>
          <w:b/>
          <w:bCs/>
          <w:lang w:val="en-US"/>
        </w:rPr>
        <w:t>richtig</w:t>
      </w:r>
      <w:r w:rsidRPr="00AE4944">
        <w:rPr>
          <w:b/>
          <w:bCs/>
        </w:rPr>
        <w:t>), а какие нет (</w:t>
      </w:r>
      <w:r w:rsidRPr="00AE4944">
        <w:rPr>
          <w:b/>
          <w:bCs/>
          <w:lang w:val="en-US"/>
        </w:rPr>
        <w:t>falsh</w:t>
      </w:r>
      <w:r w:rsidRPr="00AE4944">
        <w:rPr>
          <w:b/>
          <w:bCs/>
        </w:rPr>
        <w:t>)?</w:t>
      </w:r>
    </w:p>
    <w:p w:rsidR="00AE4944" w:rsidRPr="00AE4944" w:rsidRDefault="00AE4944" w:rsidP="00AE4944"/>
    <w:p w:rsidR="00AE4944" w:rsidRPr="00AE4944" w:rsidRDefault="00AE4944" w:rsidP="00AE4944">
      <w:pPr>
        <w:widowControl w:val="0"/>
        <w:numPr>
          <w:ilvl w:val="0"/>
          <w:numId w:val="107"/>
        </w:numPr>
        <w:suppressAutoHyphens/>
        <w:rPr>
          <w:lang w:val="en-US"/>
        </w:rPr>
      </w:pPr>
      <w:r w:rsidRPr="00AE4944">
        <w:rPr>
          <w:lang w:val="en-US"/>
        </w:rPr>
        <w:t>Anna ist 10 Jahre alt.</w:t>
      </w:r>
    </w:p>
    <w:p w:rsidR="00AE4944" w:rsidRPr="00F65447" w:rsidRDefault="00AE4944" w:rsidP="00AE4944">
      <w:pPr>
        <w:widowControl w:val="0"/>
        <w:numPr>
          <w:ilvl w:val="0"/>
          <w:numId w:val="107"/>
        </w:numPr>
        <w:suppressAutoHyphens/>
        <w:rPr>
          <w:lang w:val="de-DE"/>
        </w:rPr>
      </w:pPr>
      <w:r w:rsidRPr="00F65447">
        <w:rPr>
          <w:lang w:val="de-DE"/>
        </w:rPr>
        <w:t>Sie kommt aus Deutschland und wohnt in Berlin.</w:t>
      </w:r>
    </w:p>
    <w:p w:rsidR="00AE4944" w:rsidRPr="00F65447" w:rsidRDefault="00AE4944" w:rsidP="00AE4944">
      <w:pPr>
        <w:widowControl w:val="0"/>
        <w:numPr>
          <w:ilvl w:val="0"/>
          <w:numId w:val="107"/>
        </w:numPr>
        <w:suppressAutoHyphens/>
        <w:rPr>
          <w:lang w:val="de-DE"/>
        </w:rPr>
      </w:pPr>
      <w:r w:rsidRPr="00F65447">
        <w:rPr>
          <w:lang w:val="de-DE"/>
        </w:rPr>
        <w:t>Sie mag Sport und Musik.</w:t>
      </w:r>
    </w:p>
    <w:p w:rsidR="00AE4944" w:rsidRPr="00AE4944" w:rsidRDefault="00AE4944" w:rsidP="00AE4944">
      <w:pPr>
        <w:widowControl w:val="0"/>
        <w:numPr>
          <w:ilvl w:val="0"/>
          <w:numId w:val="107"/>
        </w:numPr>
        <w:suppressAutoHyphens/>
        <w:rPr>
          <w:lang w:val="en-US"/>
        </w:rPr>
      </w:pPr>
      <w:r w:rsidRPr="00AE4944">
        <w:rPr>
          <w:lang w:val="en-US"/>
        </w:rPr>
        <w:t>Ihre Freundin heisst Monika.</w:t>
      </w:r>
    </w:p>
    <w:p w:rsidR="00AE4944" w:rsidRPr="00AE4944" w:rsidRDefault="00AE4944" w:rsidP="00AE4944">
      <w:pPr>
        <w:widowControl w:val="0"/>
        <w:numPr>
          <w:ilvl w:val="0"/>
          <w:numId w:val="107"/>
        </w:numPr>
        <w:suppressAutoHyphens/>
        <w:rPr>
          <w:lang w:val="en-US"/>
        </w:rPr>
      </w:pPr>
      <w:r w:rsidRPr="00AE4944">
        <w:rPr>
          <w:lang w:val="en-US"/>
        </w:rPr>
        <w:t>Laura ist in Klasse 4.</w:t>
      </w:r>
    </w:p>
    <w:p w:rsidR="00AE4944" w:rsidRPr="00AE4944" w:rsidRDefault="00AE4944" w:rsidP="00AE4944">
      <w:pPr>
        <w:widowControl w:val="0"/>
        <w:numPr>
          <w:ilvl w:val="0"/>
          <w:numId w:val="107"/>
        </w:numPr>
        <w:suppressAutoHyphens/>
        <w:rPr>
          <w:lang w:val="en-US"/>
        </w:rPr>
      </w:pPr>
      <w:r w:rsidRPr="00AE4944">
        <w:rPr>
          <w:lang w:val="en-US"/>
        </w:rPr>
        <w:t>Sie mag Geografie.</w:t>
      </w:r>
    </w:p>
    <w:p w:rsidR="00AE4944" w:rsidRPr="00AE4944" w:rsidRDefault="00AE4944" w:rsidP="00AE4944">
      <w:pPr>
        <w:widowControl w:val="0"/>
        <w:numPr>
          <w:ilvl w:val="0"/>
          <w:numId w:val="107"/>
        </w:numPr>
        <w:suppressAutoHyphens/>
        <w:rPr>
          <w:lang w:val="en-US"/>
        </w:rPr>
      </w:pPr>
      <w:r w:rsidRPr="00AE4944">
        <w:rPr>
          <w:lang w:val="en-US"/>
        </w:rPr>
        <w:t>Sie mogen Rap-Musik.</w:t>
      </w:r>
    </w:p>
    <w:p w:rsidR="00AE4944" w:rsidRPr="00AE4944" w:rsidRDefault="00AE4944" w:rsidP="00AE4944">
      <w:pPr>
        <w:rPr>
          <w:lang w:val="en-US"/>
        </w:rPr>
      </w:pPr>
    </w:p>
    <w:p w:rsidR="00AE4944" w:rsidRPr="00AE4944" w:rsidRDefault="00AE4944" w:rsidP="00AE4944">
      <w:pPr>
        <w:rPr>
          <w:b/>
          <w:bCs/>
        </w:rPr>
      </w:pPr>
      <w:r w:rsidRPr="00AE4944">
        <w:rPr>
          <w:b/>
          <w:bCs/>
        </w:rPr>
        <w:t>с) Закончите предложения.</w:t>
      </w:r>
    </w:p>
    <w:p w:rsidR="00AE4944" w:rsidRPr="00AE4944" w:rsidRDefault="00AE4944" w:rsidP="00AE4944"/>
    <w:p w:rsidR="00AE4944" w:rsidRPr="00AE4944" w:rsidRDefault="00AE4944" w:rsidP="00AE4944">
      <w:pPr>
        <w:widowControl w:val="0"/>
        <w:numPr>
          <w:ilvl w:val="0"/>
          <w:numId w:val="108"/>
        </w:numPr>
        <w:suppressAutoHyphens/>
        <w:rPr>
          <w:lang w:val="en-US"/>
        </w:rPr>
      </w:pPr>
      <w:r w:rsidRPr="00AE4944">
        <w:rPr>
          <w:lang w:val="en-US"/>
        </w:rPr>
        <w:t>Anna ist …....</w:t>
      </w:r>
    </w:p>
    <w:p w:rsidR="00AE4944" w:rsidRPr="00AE4944" w:rsidRDefault="00AE4944" w:rsidP="00AE4944">
      <w:pPr>
        <w:widowControl w:val="0"/>
        <w:numPr>
          <w:ilvl w:val="0"/>
          <w:numId w:val="108"/>
        </w:numPr>
        <w:suppressAutoHyphens/>
        <w:rPr>
          <w:lang w:val="en-US"/>
        </w:rPr>
      </w:pPr>
      <w:r w:rsidRPr="00AE4944">
        <w:rPr>
          <w:lang w:val="en-US"/>
        </w:rPr>
        <w:t>Sie kommt aus …...</w:t>
      </w:r>
    </w:p>
    <w:p w:rsidR="00AE4944" w:rsidRPr="00AE4944" w:rsidRDefault="00AE4944" w:rsidP="00AE4944">
      <w:pPr>
        <w:widowControl w:val="0"/>
        <w:numPr>
          <w:ilvl w:val="0"/>
          <w:numId w:val="108"/>
        </w:numPr>
        <w:suppressAutoHyphens/>
        <w:rPr>
          <w:lang w:val="en-US"/>
        </w:rPr>
      </w:pPr>
      <w:r w:rsidRPr="00AE4944">
        <w:rPr>
          <w:lang w:val="en-US"/>
        </w:rPr>
        <w:t>Anna spielt …...</w:t>
      </w:r>
    </w:p>
    <w:p w:rsidR="00AE4944" w:rsidRPr="00AE4944" w:rsidRDefault="00AE4944" w:rsidP="00AE4944">
      <w:pPr>
        <w:widowControl w:val="0"/>
        <w:numPr>
          <w:ilvl w:val="0"/>
          <w:numId w:val="108"/>
        </w:numPr>
        <w:suppressAutoHyphens/>
        <w:rPr>
          <w:lang w:val="en-US"/>
        </w:rPr>
      </w:pPr>
      <w:r w:rsidRPr="00AE4944">
        <w:rPr>
          <w:lang w:val="en-US"/>
        </w:rPr>
        <w:t>Laura kommt aus …...</w:t>
      </w:r>
    </w:p>
    <w:p w:rsidR="00AE4944" w:rsidRPr="00AE4944" w:rsidRDefault="00AE4944" w:rsidP="00AE4944">
      <w:pPr>
        <w:widowControl w:val="0"/>
        <w:numPr>
          <w:ilvl w:val="0"/>
          <w:numId w:val="108"/>
        </w:numPr>
        <w:suppressAutoHyphens/>
        <w:rPr>
          <w:lang w:val="en-US"/>
        </w:rPr>
      </w:pPr>
      <w:r w:rsidRPr="00AE4944">
        <w:rPr>
          <w:lang w:val="en-US"/>
        </w:rPr>
        <w:t>Sie mag …...</w:t>
      </w:r>
    </w:p>
    <w:p w:rsidR="00AE4944" w:rsidRPr="00AE4944" w:rsidRDefault="00AE4944" w:rsidP="00AE4944">
      <w:pPr>
        <w:widowControl w:val="0"/>
        <w:numPr>
          <w:ilvl w:val="0"/>
          <w:numId w:val="108"/>
        </w:numPr>
        <w:suppressAutoHyphens/>
        <w:rPr>
          <w:lang w:val="en-US"/>
        </w:rPr>
      </w:pPr>
      <w:r w:rsidRPr="00AE4944">
        <w:rPr>
          <w:lang w:val="en-US"/>
        </w:rPr>
        <w:t>Wir machen …...</w:t>
      </w:r>
    </w:p>
    <w:p w:rsidR="00AE4944" w:rsidRPr="00AE4944" w:rsidRDefault="00AE4944" w:rsidP="00AE4944"/>
    <w:p w:rsidR="00AE4944" w:rsidRPr="00AE4944" w:rsidRDefault="00AE4944" w:rsidP="00AE4944"/>
    <w:p w:rsidR="00AE4944" w:rsidRPr="00AE4944" w:rsidRDefault="00AE4944" w:rsidP="00AE4944"/>
    <w:p w:rsidR="00AE4944" w:rsidRPr="00AE4944" w:rsidRDefault="00AE4944" w:rsidP="00AE4944"/>
    <w:p w:rsidR="00AE4944" w:rsidRPr="00AE4944" w:rsidRDefault="00AE4944" w:rsidP="00AE4944">
      <w:pPr>
        <w:rPr>
          <w:b/>
          <w:bCs/>
        </w:rPr>
      </w:pPr>
      <w:r w:rsidRPr="00AE4944">
        <w:rPr>
          <w:b/>
          <w:bCs/>
        </w:rPr>
        <w:t xml:space="preserve">     2. Вместо пропусков вставьте соответствущие местоимения (</w:t>
      </w:r>
      <w:r w:rsidRPr="00AE4944">
        <w:rPr>
          <w:b/>
          <w:bCs/>
          <w:lang w:val="en-US"/>
        </w:rPr>
        <w:t>er</w:t>
      </w:r>
      <w:r w:rsidRPr="00AE4944">
        <w:rPr>
          <w:b/>
          <w:bCs/>
        </w:rPr>
        <w:t xml:space="preserve">, </w:t>
      </w:r>
      <w:r w:rsidRPr="00AE4944">
        <w:rPr>
          <w:b/>
          <w:bCs/>
          <w:lang w:val="en-US"/>
        </w:rPr>
        <w:t>sie</w:t>
      </w:r>
      <w:r w:rsidRPr="00AE4944">
        <w:rPr>
          <w:b/>
          <w:bCs/>
        </w:rPr>
        <w:t>,</w:t>
      </w:r>
      <w:r w:rsidRPr="00AE4944">
        <w:rPr>
          <w:b/>
          <w:bCs/>
          <w:lang w:val="en-US"/>
        </w:rPr>
        <w:t>es</w:t>
      </w:r>
      <w:r w:rsidRPr="00AE4944">
        <w:rPr>
          <w:b/>
          <w:bCs/>
        </w:rPr>
        <w:t>).</w:t>
      </w:r>
    </w:p>
    <w:p w:rsidR="00AE4944" w:rsidRPr="00AE4944" w:rsidRDefault="00AE4944" w:rsidP="00AE4944">
      <w:pPr>
        <w:rPr>
          <w:b/>
          <w:bCs/>
        </w:rPr>
      </w:pPr>
    </w:p>
    <w:p w:rsidR="00AE4944" w:rsidRPr="00F65447" w:rsidRDefault="00AE4944" w:rsidP="00AE4944">
      <w:pPr>
        <w:widowControl w:val="0"/>
        <w:numPr>
          <w:ilvl w:val="0"/>
          <w:numId w:val="109"/>
        </w:numPr>
        <w:suppressAutoHyphens/>
        <w:rPr>
          <w:lang w:val="de-DE"/>
        </w:rPr>
      </w:pPr>
      <w:r w:rsidRPr="00F65447">
        <w:rPr>
          <w:lang w:val="de-DE"/>
        </w:rPr>
        <w:t>Veronika mag Sport. _________  spielt Tennis.</w:t>
      </w:r>
    </w:p>
    <w:p w:rsidR="00AE4944" w:rsidRPr="00AE4944" w:rsidRDefault="00AE4944" w:rsidP="00AE4944">
      <w:pPr>
        <w:widowControl w:val="0"/>
        <w:numPr>
          <w:ilvl w:val="0"/>
          <w:numId w:val="109"/>
        </w:numPr>
        <w:suppressAutoHyphens/>
        <w:rPr>
          <w:lang w:val="en-US"/>
        </w:rPr>
      </w:pPr>
      <w:r w:rsidRPr="00AE4944">
        <w:rPr>
          <w:lang w:val="en-US"/>
        </w:rPr>
        <w:t>Thomas hasse Bio.  _________  mag Mathe.</w:t>
      </w:r>
    </w:p>
    <w:p w:rsidR="00AE4944" w:rsidRPr="00F65447" w:rsidRDefault="00AE4944" w:rsidP="00AE4944">
      <w:pPr>
        <w:widowControl w:val="0"/>
        <w:numPr>
          <w:ilvl w:val="0"/>
          <w:numId w:val="109"/>
        </w:numPr>
        <w:suppressAutoHyphens/>
        <w:rPr>
          <w:lang w:val="de-DE"/>
        </w:rPr>
      </w:pPr>
      <w:r w:rsidRPr="00F65447">
        <w:rPr>
          <w:lang w:val="de-DE"/>
        </w:rPr>
        <w:t>Das Buch ist neu.   _________  ist interessant.</w:t>
      </w:r>
    </w:p>
    <w:p w:rsidR="00AE4944" w:rsidRPr="00F65447" w:rsidRDefault="00AE4944" w:rsidP="00AE4944">
      <w:pPr>
        <w:rPr>
          <w:lang w:val="de-DE"/>
        </w:rPr>
      </w:pPr>
    </w:p>
    <w:p w:rsidR="00AE4944" w:rsidRPr="00AE4944" w:rsidRDefault="00AE4944" w:rsidP="00AE4944">
      <w:pPr>
        <w:widowControl w:val="0"/>
        <w:numPr>
          <w:ilvl w:val="0"/>
          <w:numId w:val="110"/>
        </w:numPr>
        <w:suppressAutoHyphens/>
        <w:rPr>
          <w:b/>
          <w:bCs/>
        </w:rPr>
      </w:pPr>
      <w:r w:rsidRPr="00AE4944">
        <w:rPr>
          <w:b/>
          <w:bCs/>
        </w:rPr>
        <w:t>Выберите правильный вариант.</w:t>
      </w:r>
    </w:p>
    <w:p w:rsidR="00AE4944" w:rsidRPr="00AE4944" w:rsidRDefault="00AE4944" w:rsidP="00AE4944">
      <w:pPr>
        <w:rPr>
          <w:b/>
          <w:bCs/>
          <w:lang w:val="en-US"/>
        </w:rPr>
      </w:pPr>
    </w:p>
    <w:p w:rsidR="00AE4944" w:rsidRPr="00F65447" w:rsidRDefault="00AE4944" w:rsidP="00AE4944">
      <w:pPr>
        <w:widowControl w:val="0"/>
        <w:numPr>
          <w:ilvl w:val="0"/>
          <w:numId w:val="111"/>
        </w:numPr>
        <w:suppressAutoHyphens/>
        <w:rPr>
          <w:lang w:val="de-DE"/>
        </w:rPr>
      </w:pPr>
      <w:r w:rsidRPr="00F65447">
        <w:rPr>
          <w:lang w:val="de-DE"/>
        </w:rPr>
        <w:t>Ich _____________  20 Jahre alt. ( ist, sind, bin, bist)</w:t>
      </w:r>
    </w:p>
    <w:p w:rsidR="00AE4944" w:rsidRPr="00F65447" w:rsidRDefault="00AE4944" w:rsidP="00AE4944">
      <w:pPr>
        <w:widowControl w:val="0"/>
        <w:numPr>
          <w:ilvl w:val="0"/>
          <w:numId w:val="111"/>
        </w:numPr>
        <w:suppressAutoHyphens/>
        <w:rPr>
          <w:lang w:val="de-DE"/>
        </w:rPr>
      </w:pPr>
      <w:r w:rsidRPr="00F65447">
        <w:rPr>
          <w:lang w:val="de-DE"/>
        </w:rPr>
        <w:t>Meine Freundin ______________  Deutsch. (mogen, magst, mag, mogt)</w:t>
      </w:r>
    </w:p>
    <w:p w:rsidR="00AE4944" w:rsidRPr="00F65447" w:rsidRDefault="00AE4944" w:rsidP="00AE4944">
      <w:pPr>
        <w:widowControl w:val="0"/>
        <w:numPr>
          <w:ilvl w:val="0"/>
          <w:numId w:val="111"/>
        </w:numPr>
        <w:suppressAutoHyphens/>
        <w:rPr>
          <w:lang w:val="de-DE"/>
        </w:rPr>
      </w:pPr>
      <w:r w:rsidRPr="00F65447">
        <w:rPr>
          <w:lang w:val="de-DE"/>
        </w:rPr>
        <w:t>Martin ____________  Volleyball. (spielen, spielst, spielt, spiele)</w:t>
      </w:r>
    </w:p>
    <w:p w:rsidR="00AE4944" w:rsidRPr="00F65447" w:rsidRDefault="00AE4944" w:rsidP="00AE4944">
      <w:pPr>
        <w:widowControl w:val="0"/>
        <w:numPr>
          <w:ilvl w:val="0"/>
          <w:numId w:val="111"/>
        </w:numPr>
        <w:suppressAutoHyphens/>
        <w:rPr>
          <w:lang w:val="de-DE"/>
        </w:rPr>
      </w:pPr>
      <w:r w:rsidRPr="00F65447">
        <w:rPr>
          <w:lang w:val="de-DE"/>
        </w:rPr>
        <w:t>Dein Freund _______________ in Koln. (wohnen, wohnst, wohne, wohnt)</w:t>
      </w:r>
    </w:p>
    <w:p w:rsidR="00AE4944" w:rsidRPr="00F65447" w:rsidRDefault="00AE4944" w:rsidP="00AE4944">
      <w:pPr>
        <w:widowControl w:val="0"/>
        <w:numPr>
          <w:ilvl w:val="0"/>
          <w:numId w:val="111"/>
        </w:numPr>
        <w:suppressAutoHyphens/>
        <w:rPr>
          <w:lang w:val="de-DE"/>
        </w:rPr>
      </w:pPr>
      <w:r w:rsidRPr="00F65447">
        <w:rPr>
          <w:lang w:val="de-DE"/>
        </w:rPr>
        <w:t>_____________ du Sport? (machen, machst, macht)</w:t>
      </w:r>
    </w:p>
    <w:p w:rsidR="00AE4944" w:rsidRPr="00F65447" w:rsidRDefault="00AE4944" w:rsidP="00AE4944">
      <w:pPr>
        <w:rPr>
          <w:lang w:val="de-DE"/>
        </w:rPr>
      </w:pPr>
    </w:p>
    <w:p w:rsidR="00AE4944" w:rsidRPr="00AE4944" w:rsidRDefault="00AE4944" w:rsidP="00AE4944">
      <w:pPr>
        <w:widowControl w:val="0"/>
        <w:numPr>
          <w:ilvl w:val="0"/>
          <w:numId w:val="112"/>
        </w:numPr>
        <w:suppressAutoHyphens/>
        <w:rPr>
          <w:b/>
          <w:bCs/>
        </w:rPr>
      </w:pPr>
      <w:r w:rsidRPr="00AE4944">
        <w:rPr>
          <w:b/>
          <w:bCs/>
        </w:rPr>
        <w:t>Составьте предложения.</w:t>
      </w:r>
    </w:p>
    <w:p w:rsidR="00AE4944" w:rsidRPr="00AE4944" w:rsidRDefault="00AE4944" w:rsidP="00AE4944">
      <w:pPr>
        <w:rPr>
          <w:lang w:val="en-US"/>
        </w:rPr>
      </w:pPr>
    </w:p>
    <w:p w:rsidR="00AE4944" w:rsidRPr="00AE4944" w:rsidRDefault="00AE4944" w:rsidP="00AE4944">
      <w:pPr>
        <w:widowControl w:val="0"/>
        <w:numPr>
          <w:ilvl w:val="0"/>
          <w:numId w:val="113"/>
        </w:numPr>
        <w:suppressAutoHyphens/>
        <w:rPr>
          <w:lang w:val="en-US"/>
        </w:rPr>
      </w:pPr>
      <w:r w:rsidRPr="00AE4944">
        <w:rPr>
          <w:lang w:val="en-US"/>
        </w:rPr>
        <w:t>Sie, Jahre, 15, alt, ist.</w:t>
      </w:r>
    </w:p>
    <w:p w:rsidR="00AE4944" w:rsidRPr="00AE4944" w:rsidRDefault="00AE4944" w:rsidP="00AE4944">
      <w:pPr>
        <w:widowControl w:val="0"/>
        <w:numPr>
          <w:ilvl w:val="0"/>
          <w:numId w:val="113"/>
        </w:numPr>
        <w:suppressAutoHyphens/>
        <w:rPr>
          <w:lang w:val="en-US"/>
        </w:rPr>
      </w:pPr>
      <w:r w:rsidRPr="00AE4944">
        <w:rPr>
          <w:lang w:val="en-US"/>
        </w:rPr>
        <w:t>Er, aus, Russland, kommt.</w:t>
      </w:r>
    </w:p>
    <w:p w:rsidR="00AE4944" w:rsidRPr="00F65447" w:rsidRDefault="00AE4944" w:rsidP="00AE4944">
      <w:pPr>
        <w:widowControl w:val="0"/>
        <w:numPr>
          <w:ilvl w:val="0"/>
          <w:numId w:val="113"/>
        </w:numPr>
        <w:suppressAutoHyphens/>
        <w:rPr>
          <w:lang w:val="de-DE"/>
        </w:rPr>
      </w:pPr>
      <w:r w:rsidRPr="00F65447">
        <w:rPr>
          <w:lang w:val="de-DE"/>
        </w:rPr>
        <w:t>Du,Tischtennis,Judo,magst, und.</w:t>
      </w:r>
    </w:p>
    <w:p w:rsidR="00AE4944" w:rsidRPr="00F65447" w:rsidRDefault="00AE4944" w:rsidP="00AE4944">
      <w:pPr>
        <w:widowControl w:val="0"/>
        <w:numPr>
          <w:ilvl w:val="0"/>
          <w:numId w:val="113"/>
        </w:numPr>
        <w:suppressAutoHyphens/>
        <w:rPr>
          <w:lang w:val="de-DE"/>
        </w:rPr>
      </w:pPr>
      <w:r w:rsidRPr="00F65447">
        <w:rPr>
          <w:lang w:val="de-DE"/>
        </w:rPr>
        <w:t>Mein, spielt, Basketball, Freund, gern.</w:t>
      </w:r>
    </w:p>
    <w:p w:rsidR="00AE4944" w:rsidRPr="00AE4944" w:rsidRDefault="00AE4944" w:rsidP="00AE4944">
      <w:pPr>
        <w:widowControl w:val="0"/>
        <w:numPr>
          <w:ilvl w:val="0"/>
          <w:numId w:val="113"/>
        </w:numPr>
        <w:suppressAutoHyphens/>
        <w:rPr>
          <w:lang w:val="en-US"/>
        </w:rPr>
      </w:pPr>
      <w:r w:rsidRPr="00AE4944">
        <w:rPr>
          <w:lang w:val="en-US"/>
        </w:rPr>
        <w:t>Ich, Geografie, hasse.</w:t>
      </w:r>
    </w:p>
    <w:p w:rsidR="00AE4944" w:rsidRPr="00AE4944" w:rsidRDefault="00AE4944" w:rsidP="00AE4944">
      <w:pPr>
        <w:rPr>
          <w:lang w:val="en-US"/>
        </w:rPr>
      </w:pPr>
    </w:p>
    <w:p w:rsidR="00AE4944" w:rsidRPr="00AE4944" w:rsidRDefault="00AE4944" w:rsidP="00AE4944">
      <w:pPr>
        <w:widowControl w:val="0"/>
        <w:numPr>
          <w:ilvl w:val="0"/>
          <w:numId w:val="114"/>
        </w:numPr>
        <w:suppressAutoHyphens/>
        <w:rPr>
          <w:b/>
          <w:bCs/>
        </w:rPr>
      </w:pPr>
      <w:r w:rsidRPr="00AE4944">
        <w:rPr>
          <w:b/>
          <w:bCs/>
        </w:rPr>
        <w:t>Подчеркните лишнее слово в ряду.</w:t>
      </w:r>
    </w:p>
    <w:p w:rsidR="00AE4944" w:rsidRPr="00AE4944" w:rsidRDefault="00AE4944" w:rsidP="00AE4944">
      <w:pPr>
        <w:rPr>
          <w:b/>
          <w:bCs/>
        </w:rPr>
      </w:pPr>
    </w:p>
    <w:p w:rsidR="00AE4944" w:rsidRPr="00AE4944" w:rsidRDefault="00AE4944" w:rsidP="00AE4944">
      <w:pPr>
        <w:widowControl w:val="0"/>
        <w:numPr>
          <w:ilvl w:val="0"/>
          <w:numId w:val="115"/>
        </w:numPr>
        <w:suppressAutoHyphens/>
        <w:rPr>
          <w:lang w:val="en-US"/>
        </w:rPr>
      </w:pPr>
      <w:r w:rsidRPr="00AE4944">
        <w:rPr>
          <w:lang w:val="en-US"/>
        </w:rPr>
        <w:t>Bio, Englisch, Deutsch, Kino.</w:t>
      </w:r>
    </w:p>
    <w:p w:rsidR="00AE4944" w:rsidRPr="00F65447" w:rsidRDefault="00AE4944" w:rsidP="00AE4944">
      <w:pPr>
        <w:widowControl w:val="0"/>
        <w:numPr>
          <w:ilvl w:val="0"/>
          <w:numId w:val="115"/>
        </w:numPr>
        <w:suppressAutoHyphens/>
        <w:rPr>
          <w:lang w:val="de-DE"/>
        </w:rPr>
      </w:pPr>
      <w:r w:rsidRPr="00F65447">
        <w:rPr>
          <w:lang w:val="de-DE"/>
        </w:rPr>
        <w:t>Zehn, Musik, sechzig, elf, hundert.</w:t>
      </w:r>
    </w:p>
    <w:p w:rsidR="00AE4944" w:rsidRPr="00F65447" w:rsidRDefault="00AE4944" w:rsidP="00AE4944">
      <w:pPr>
        <w:widowControl w:val="0"/>
        <w:numPr>
          <w:ilvl w:val="0"/>
          <w:numId w:val="115"/>
        </w:numPr>
        <w:suppressAutoHyphens/>
        <w:rPr>
          <w:lang w:val="de-DE"/>
        </w:rPr>
      </w:pPr>
      <w:r w:rsidRPr="00F65447">
        <w:rPr>
          <w:lang w:val="de-DE"/>
        </w:rPr>
        <w:t>Bin, sind, zusammen, seid, ist.</w:t>
      </w:r>
    </w:p>
    <w:p w:rsidR="00AE4944" w:rsidRPr="00AE4944" w:rsidRDefault="00AE4944" w:rsidP="00AE4944">
      <w:pPr>
        <w:widowControl w:val="0"/>
        <w:numPr>
          <w:ilvl w:val="0"/>
          <w:numId w:val="115"/>
        </w:numPr>
        <w:suppressAutoHyphens/>
        <w:rPr>
          <w:lang w:val="en-US"/>
        </w:rPr>
      </w:pPr>
      <w:r w:rsidRPr="00AE4944">
        <w:rPr>
          <w:lang w:val="en-US"/>
        </w:rPr>
        <w:t>Mein, deine, viel, sein.</w:t>
      </w:r>
    </w:p>
    <w:p w:rsidR="00AE4944" w:rsidRPr="00AE4944" w:rsidRDefault="00AE4944" w:rsidP="00931DA4">
      <w:pPr>
        <w:spacing w:after="10" w:line="276" w:lineRule="auto"/>
        <w:ind w:left="-5"/>
        <w:rPr>
          <w:rFonts w:eastAsiaTheme="minorEastAsia"/>
          <w:b/>
        </w:rPr>
      </w:pPr>
    </w:p>
    <w:p w:rsidR="00AE4944" w:rsidRPr="00AE4944" w:rsidRDefault="00AE4944" w:rsidP="00931DA4">
      <w:pPr>
        <w:spacing w:after="10" w:line="276" w:lineRule="auto"/>
        <w:ind w:left="-5"/>
        <w:rPr>
          <w:rFonts w:eastAsiaTheme="minorEastAsia"/>
          <w:b/>
        </w:rPr>
      </w:pPr>
    </w:p>
    <w:p w:rsidR="00AE4944" w:rsidRDefault="00AE4944" w:rsidP="00931DA4">
      <w:pPr>
        <w:spacing w:after="10" w:line="276" w:lineRule="auto"/>
        <w:ind w:left="-5"/>
        <w:rPr>
          <w:rFonts w:eastAsiaTheme="minorEastAsia"/>
          <w:b/>
        </w:rPr>
      </w:pPr>
    </w:p>
    <w:p w:rsidR="00931DA4" w:rsidRPr="00931DA4" w:rsidRDefault="00931DA4" w:rsidP="00931DA4">
      <w:pPr>
        <w:spacing w:after="10" w:line="276" w:lineRule="auto"/>
        <w:ind w:left="-5"/>
        <w:rPr>
          <w:rFonts w:eastAsiaTheme="minorEastAsia"/>
        </w:rPr>
      </w:pPr>
      <w:r w:rsidRPr="00931DA4">
        <w:rPr>
          <w:rFonts w:eastAsiaTheme="minorEastAsia"/>
          <w:b/>
        </w:rPr>
        <w:t xml:space="preserve">Кодификатор  </w:t>
      </w:r>
    </w:p>
    <w:p w:rsidR="00931DA4" w:rsidRPr="00931DA4" w:rsidRDefault="00931DA4" w:rsidP="00931DA4">
      <w:pPr>
        <w:spacing w:after="10" w:line="276" w:lineRule="auto"/>
        <w:ind w:left="-5" w:right="250"/>
        <w:rPr>
          <w:rFonts w:eastAsiaTheme="minorEastAsia"/>
        </w:rPr>
      </w:pPr>
      <w:r w:rsidRPr="00931DA4">
        <w:rPr>
          <w:rFonts w:eastAsiaTheme="minorEastAsia"/>
          <w:b/>
        </w:rPr>
        <w:t xml:space="preserve">элементов содержания и требований к уровню подготовки обучающихся 5 для проведения </w:t>
      </w:r>
      <w:r w:rsidR="00CD384E">
        <w:rPr>
          <w:rFonts w:eastAsiaTheme="minorEastAsia"/>
          <w:b/>
        </w:rPr>
        <w:t xml:space="preserve">входной и </w:t>
      </w:r>
      <w:r w:rsidRPr="00931DA4">
        <w:rPr>
          <w:rFonts w:eastAsiaTheme="minorEastAsia"/>
          <w:b/>
        </w:rPr>
        <w:t xml:space="preserve">итоговой контрольной работы по НЕМЕЦКОМУ ЯЗЫКУ </w:t>
      </w:r>
      <w:r w:rsidRPr="00931DA4">
        <w:rPr>
          <w:rFonts w:eastAsiaTheme="minorEastAsia"/>
        </w:rPr>
        <w:t xml:space="preserve">Кодификатор состоит из двух разделов: </w:t>
      </w:r>
    </w:p>
    <w:p w:rsidR="00931DA4" w:rsidRPr="00931DA4" w:rsidRDefault="00931DA4" w:rsidP="00931DA4">
      <w:pPr>
        <w:numPr>
          <w:ilvl w:val="0"/>
          <w:numId w:val="20"/>
        </w:numPr>
        <w:spacing w:after="5" w:line="268" w:lineRule="auto"/>
        <w:ind w:hanging="180"/>
        <w:rPr>
          <w:rFonts w:eastAsiaTheme="minorEastAsia"/>
        </w:rPr>
      </w:pPr>
      <w:r w:rsidRPr="00931DA4">
        <w:rPr>
          <w:rFonts w:eastAsiaTheme="minorEastAsia"/>
          <w:b/>
        </w:rPr>
        <w:t>раздел 1</w:t>
      </w:r>
      <w:r w:rsidRPr="00931DA4">
        <w:rPr>
          <w:rFonts w:eastAsiaTheme="minorEastAsia"/>
        </w:rPr>
        <w:t>. «Перечень элементов содержания, проверяемых на контрольной работе  по</w:t>
      </w:r>
    </w:p>
    <w:p w:rsidR="00931DA4" w:rsidRPr="00931DA4" w:rsidRDefault="00931DA4" w:rsidP="00931DA4">
      <w:pPr>
        <w:spacing w:after="200" w:line="276" w:lineRule="auto"/>
        <w:ind w:left="-5"/>
        <w:rPr>
          <w:rFonts w:eastAsiaTheme="minorEastAsia"/>
        </w:rPr>
      </w:pPr>
      <w:r w:rsidRPr="00931DA4">
        <w:rPr>
          <w:rFonts w:eastAsiaTheme="minorEastAsia"/>
        </w:rPr>
        <w:t xml:space="preserve">НЕМЕЦКОМУ ЯЗЫКУ»; </w:t>
      </w:r>
    </w:p>
    <w:p w:rsidR="00931DA4" w:rsidRPr="00931DA4" w:rsidRDefault="00931DA4" w:rsidP="00931DA4">
      <w:pPr>
        <w:numPr>
          <w:ilvl w:val="0"/>
          <w:numId w:val="20"/>
        </w:numPr>
        <w:spacing w:after="5" w:line="268" w:lineRule="auto"/>
        <w:ind w:hanging="180"/>
        <w:rPr>
          <w:rFonts w:eastAsiaTheme="minorEastAsia"/>
        </w:rPr>
      </w:pPr>
      <w:r w:rsidRPr="00931DA4">
        <w:rPr>
          <w:rFonts w:eastAsiaTheme="minorEastAsia"/>
        </w:rPr>
        <w:t xml:space="preserve">раздел 2. «Перечень требований к уровню подготовки обучающихся, оканчивающих 5 класс. </w:t>
      </w:r>
    </w:p>
    <w:p w:rsidR="00931DA4" w:rsidRPr="00931DA4" w:rsidRDefault="00931DA4" w:rsidP="00931DA4">
      <w:pPr>
        <w:spacing w:after="10" w:line="276" w:lineRule="auto"/>
        <w:ind w:left="-5"/>
        <w:rPr>
          <w:rFonts w:eastAsiaTheme="minorEastAsia"/>
        </w:rPr>
      </w:pPr>
      <w:r w:rsidRPr="00931DA4">
        <w:rPr>
          <w:rFonts w:eastAsiaTheme="minorEastAsia"/>
          <w:b/>
        </w:rPr>
        <w:t xml:space="preserve">Описание элементов содержания, проверяемых в ходе экзамена </w:t>
      </w:r>
    </w:p>
    <w:p w:rsidR="00931DA4" w:rsidRPr="00931DA4" w:rsidRDefault="00931DA4" w:rsidP="00931DA4">
      <w:pPr>
        <w:spacing w:after="10" w:line="276" w:lineRule="auto"/>
        <w:ind w:left="-5"/>
        <w:rPr>
          <w:rFonts w:eastAsiaTheme="minorEastAsia"/>
        </w:rPr>
      </w:pPr>
      <w:r w:rsidRPr="00931DA4">
        <w:rPr>
          <w:rFonts w:eastAsiaTheme="minorEastAsia"/>
          <w:b/>
        </w:rPr>
        <w:t xml:space="preserve">1 Говорение на темы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1.2 Монологическая речь </w:t>
      </w:r>
    </w:p>
    <w:p w:rsidR="00931DA4" w:rsidRPr="00931DA4" w:rsidRDefault="00931DA4" w:rsidP="00931DA4">
      <w:pPr>
        <w:spacing w:after="200" w:line="276" w:lineRule="auto"/>
        <w:ind w:left="-5"/>
        <w:rPr>
          <w:rFonts w:eastAsiaTheme="minorEastAsia"/>
        </w:rPr>
      </w:pPr>
      <w:r w:rsidRPr="00931DA4">
        <w:rPr>
          <w:rFonts w:eastAsiaTheme="minorEastAsia"/>
        </w:rPr>
        <w:t xml:space="preserve">1.2.4 Сообщение о своем городе/селе, своей стране , о своей квартире, комнате, доме, о друге, подруге, о любимом животном, как проводишь летние каникулы. </w:t>
      </w:r>
    </w:p>
    <w:p w:rsidR="00931DA4" w:rsidRPr="00931DA4" w:rsidRDefault="00931DA4" w:rsidP="00931DA4">
      <w:pPr>
        <w:numPr>
          <w:ilvl w:val="0"/>
          <w:numId w:val="21"/>
        </w:numPr>
        <w:spacing w:after="10" w:line="268" w:lineRule="auto"/>
        <w:ind w:hanging="180"/>
        <w:rPr>
          <w:rFonts w:eastAsiaTheme="minorEastAsia"/>
        </w:rPr>
      </w:pPr>
      <w:r w:rsidRPr="00931DA4">
        <w:rPr>
          <w:rFonts w:eastAsiaTheme="minorEastAsia"/>
          <w:b/>
        </w:rPr>
        <w:t xml:space="preserve">Аудирование </w:t>
      </w:r>
    </w:p>
    <w:p w:rsidR="00931DA4" w:rsidRPr="00931DA4" w:rsidRDefault="00931DA4" w:rsidP="00931DA4">
      <w:pPr>
        <w:numPr>
          <w:ilvl w:val="1"/>
          <w:numId w:val="21"/>
        </w:numPr>
        <w:spacing w:after="5" w:line="268" w:lineRule="auto"/>
        <w:rPr>
          <w:rFonts w:eastAsiaTheme="minorEastAsia"/>
        </w:rPr>
      </w:pPr>
      <w:r w:rsidRPr="00931DA4">
        <w:rPr>
          <w:rFonts w:eastAsiaTheme="minorEastAsia"/>
        </w:rPr>
        <w:t xml:space="preserve">Понимание основного содержания несложных звучащих аутентичных текстов 2.2 Выборочное понимание необходимой/запрашиваемой информации в несложных звучащих аутентичных текстах </w:t>
      </w:r>
    </w:p>
    <w:p w:rsidR="00931DA4" w:rsidRPr="00931DA4" w:rsidRDefault="00931DA4" w:rsidP="00931DA4">
      <w:pPr>
        <w:numPr>
          <w:ilvl w:val="0"/>
          <w:numId w:val="21"/>
        </w:numPr>
        <w:spacing w:after="10" w:line="268" w:lineRule="auto"/>
        <w:ind w:hanging="180"/>
        <w:rPr>
          <w:rFonts w:eastAsiaTheme="minorEastAsia"/>
        </w:rPr>
      </w:pPr>
      <w:r w:rsidRPr="00931DA4">
        <w:rPr>
          <w:rFonts w:eastAsiaTheme="minorEastAsia"/>
          <w:b/>
        </w:rPr>
        <w:t xml:space="preserve">Чтение </w:t>
      </w:r>
    </w:p>
    <w:p w:rsidR="00931DA4" w:rsidRPr="00931DA4" w:rsidRDefault="00931DA4" w:rsidP="00931DA4">
      <w:pPr>
        <w:numPr>
          <w:ilvl w:val="1"/>
          <w:numId w:val="21"/>
        </w:numPr>
        <w:spacing w:after="5" w:line="268" w:lineRule="auto"/>
        <w:rPr>
          <w:rFonts w:eastAsiaTheme="minorEastAsia"/>
        </w:rPr>
      </w:pPr>
      <w:r w:rsidRPr="00931DA4">
        <w:rPr>
          <w:rFonts w:eastAsiaTheme="minorEastAsia"/>
        </w:rPr>
        <w:t xml:space="preserve">Понимание основного содержания аутентичных текстов </w:t>
      </w:r>
    </w:p>
    <w:p w:rsidR="00931DA4" w:rsidRPr="00931DA4" w:rsidRDefault="00931DA4" w:rsidP="00931DA4">
      <w:pPr>
        <w:numPr>
          <w:ilvl w:val="1"/>
          <w:numId w:val="21"/>
        </w:numPr>
        <w:spacing w:after="5" w:line="268" w:lineRule="auto"/>
        <w:rPr>
          <w:rFonts w:eastAsiaTheme="minorEastAsia"/>
        </w:rPr>
      </w:pPr>
      <w:r w:rsidRPr="00931DA4">
        <w:rPr>
          <w:rFonts w:eastAsiaTheme="minorEastAsia"/>
        </w:rPr>
        <w:t xml:space="preserve">Выборочное понимание нужной/интересующей информации из текста (просмотровое/поисковое чтение) </w:t>
      </w:r>
    </w:p>
    <w:p w:rsidR="00931DA4" w:rsidRPr="00931DA4" w:rsidRDefault="00931DA4" w:rsidP="00931DA4">
      <w:pPr>
        <w:numPr>
          <w:ilvl w:val="0"/>
          <w:numId w:val="21"/>
        </w:numPr>
        <w:spacing w:after="10" w:line="268" w:lineRule="auto"/>
        <w:ind w:hanging="180"/>
        <w:rPr>
          <w:rFonts w:eastAsiaTheme="minorEastAsia"/>
        </w:rPr>
      </w:pPr>
      <w:r w:rsidRPr="00931DA4">
        <w:rPr>
          <w:rFonts w:eastAsiaTheme="minorEastAsia"/>
          <w:b/>
        </w:rPr>
        <w:t xml:space="preserve">Письмо </w:t>
      </w:r>
    </w:p>
    <w:p w:rsidR="00931DA4" w:rsidRPr="00931DA4" w:rsidRDefault="00931DA4" w:rsidP="00931DA4">
      <w:pPr>
        <w:spacing w:after="200" w:line="276" w:lineRule="auto"/>
        <w:ind w:left="-5"/>
        <w:rPr>
          <w:rFonts w:eastAsiaTheme="minorEastAsia"/>
        </w:rPr>
      </w:pPr>
      <w:r w:rsidRPr="00931DA4">
        <w:rPr>
          <w:rFonts w:eastAsiaTheme="minorEastAsia"/>
        </w:rPr>
        <w:t xml:space="preserve">4.3 Написание личного письма по образцу </w:t>
      </w:r>
    </w:p>
    <w:p w:rsidR="00931DA4" w:rsidRPr="00931DA4" w:rsidRDefault="00931DA4" w:rsidP="00931DA4">
      <w:pPr>
        <w:numPr>
          <w:ilvl w:val="0"/>
          <w:numId w:val="21"/>
        </w:numPr>
        <w:spacing w:after="10" w:line="268" w:lineRule="auto"/>
        <w:ind w:hanging="180"/>
        <w:rPr>
          <w:rFonts w:eastAsiaTheme="minorEastAsia"/>
        </w:rPr>
      </w:pPr>
      <w:r w:rsidRPr="00931DA4">
        <w:rPr>
          <w:rFonts w:eastAsiaTheme="minorEastAsia"/>
          <w:b/>
        </w:rPr>
        <w:t xml:space="preserve">Языковая сторона речи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5.1 Фонетическая сторона речи </w:t>
      </w:r>
    </w:p>
    <w:p w:rsidR="00931DA4" w:rsidRPr="00931DA4" w:rsidRDefault="00931DA4" w:rsidP="00931DA4">
      <w:pPr>
        <w:spacing w:after="200" w:line="276" w:lineRule="auto"/>
        <w:ind w:left="-5" w:right="180"/>
        <w:rPr>
          <w:rFonts w:eastAsiaTheme="minorEastAsia"/>
        </w:rPr>
      </w:pPr>
      <w:r w:rsidRPr="00931DA4">
        <w:rPr>
          <w:rFonts w:eastAsiaTheme="minorEastAsia"/>
        </w:rPr>
        <w:t xml:space="preserve">5.1.1 Адекватное (без фонематических ошибок, ведущих к сбою в коммуникации) произношение и различение на слух всех звуков немецкого языка; соблюдение правильного ударения в словах и фразах; деление предложения на смысловые группы 5.1.2 Соблюдение правильной интонации в различных типах предложений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5.2 Грамматическая сторона речи </w:t>
      </w:r>
    </w:p>
    <w:p w:rsidR="00931DA4" w:rsidRPr="00931DA4" w:rsidRDefault="00931DA4" w:rsidP="00931DA4">
      <w:pPr>
        <w:spacing w:after="200" w:line="276" w:lineRule="auto"/>
        <w:ind w:left="-5"/>
        <w:rPr>
          <w:rFonts w:eastAsiaTheme="minorEastAsia"/>
        </w:rPr>
      </w:pPr>
      <w:r w:rsidRPr="00931DA4">
        <w:rPr>
          <w:rFonts w:eastAsiaTheme="minorEastAsia"/>
        </w:rPr>
        <w:t xml:space="preserve">5.2.1 Коммуникативные типы предложений: утвердительные, вопросительные, отрицательные, побудительные – и порядок слов в них. Прямой и обратный порядок слов. </w:t>
      </w:r>
    </w:p>
    <w:p w:rsidR="00931DA4" w:rsidRPr="00931DA4" w:rsidRDefault="00931DA4" w:rsidP="00931DA4">
      <w:pPr>
        <w:spacing w:after="200" w:line="276" w:lineRule="auto"/>
        <w:ind w:left="-5"/>
        <w:rPr>
          <w:rFonts w:eastAsiaTheme="minorEastAsia"/>
        </w:rPr>
      </w:pPr>
      <w:r w:rsidRPr="00931DA4">
        <w:rPr>
          <w:rFonts w:eastAsiaTheme="minorEastAsia"/>
        </w:rPr>
        <w:t xml:space="preserve">5.2.5 Сложносочиненные предложения с союзами </w:t>
      </w:r>
      <w:r w:rsidRPr="00931DA4">
        <w:rPr>
          <w:rFonts w:eastAsiaTheme="minorEastAsia"/>
          <w:i/>
        </w:rPr>
        <w:t xml:space="preserve">und, aber, oder, denn </w:t>
      </w:r>
    </w:p>
    <w:p w:rsidR="00931DA4" w:rsidRPr="00931DA4" w:rsidRDefault="00931DA4" w:rsidP="00931DA4">
      <w:pPr>
        <w:spacing w:after="200" w:line="276" w:lineRule="auto"/>
        <w:ind w:left="-5"/>
        <w:rPr>
          <w:rFonts w:eastAsiaTheme="minorEastAsia"/>
        </w:rPr>
      </w:pPr>
      <w:r w:rsidRPr="00931DA4">
        <w:rPr>
          <w:rFonts w:eastAsiaTheme="minorEastAsia"/>
        </w:rPr>
        <w:t xml:space="preserve">5.2.12 Глагол-связка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i/>
          <w:color w:val="4F81BD" w:themeColor="accent1"/>
        </w:rPr>
        <w:t xml:space="preserve">5.2.14 Модальные глаголы </w:t>
      </w:r>
      <w:r w:rsidRPr="00931DA4">
        <w:rPr>
          <w:rFonts w:eastAsiaTheme="majorEastAsia"/>
          <w:b/>
          <w:bCs/>
          <w:color w:val="4F81BD" w:themeColor="accent1"/>
        </w:rPr>
        <w:t xml:space="preserve">(können, wollen, sollen, dürfen, mögen, müssen) </w:t>
      </w:r>
      <w:r w:rsidRPr="00931DA4">
        <w:rPr>
          <w:rFonts w:eastAsiaTheme="majorEastAsia"/>
          <w:b/>
          <w:bCs/>
          <w:i/>
          <w:color w:val="4F81BD" w:themeColor="accent1"/>
        </w:rPr>
        <w:t xml:space="preserve">и их эквиваленты </w:t>
      </w:r>
    </w:p>
    <w:p w:rsidR="00931DA4" w:rsidRPr="00931DA4" w:rsidRDefault="00931DA4" w:rsidP="00931DA4">
      <w:pPr>
        <w:spacing w:after="200" w:line="276" w:lineRule="auto"/>
        <w:ind w:left="-5"/>
        <w:rPr>
          <w:rFonts w:eastAsiaTheme="minorEastAsia"/>
        </w:rPr>
      </w:pPr>
      <w:r w:rsidRPr="00931DA4">
        <w:rPr>
          <w:rFonts w:eastAsiaTheme="minorEastAsia"/>
        </w:rPr>
        <w:t xml:space="preserve">5.2.18 Склонение нарицательных существительных </w:t>
      </w:r>
    </w:p>
    <w:p w:rsidR="00931DA4" w:rsidRPr="00931DA4" w:rsidRDefault="00931DA4" w:rsidP="00931DA4">
      <w:pPr>
        <w:spacing w:after="200" w:line="276" w:lineRule="auto"/>
        <w:ind w:left="-5"/>
        <w:rPr>
          <w:rFonts w:eastAsiaTheme="minorEastAsia"/>
        </w:rPr>
      </w:pPr>
      <w:r w:rsidRPr="00931DA4">
        <w:rPr>
          <w:rFonts w:eastAsiaTheme="minorEastAsia"/>
        </w:rPr>
        <w:t xml:space="preserve">5.2.19 Определенный/неопределенный/нулевой артикль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5.3 Лексическая сторона речи </w:t>
      </w:r>
    </w:p>
    <w:p w:rsidR="00931DA4" w:rsidRPr="00931DA4" w:rsidRDefault="00931DA4" w:rsidP="00931DA4">
      <w:pPr>
        <w:spacing w:after="200" w:line="276" w:lineRule="auto"/>
        <w:ind w:left="-5"/>
        <w:rPr>
          <w:rFonts w:eastAsiaTheme="minorEastAsia"/>
        </w:rPr>
      </w:pPr>
      <w:r w:rsidRPr="00931DA4">
        <w:rPr>
          <w:rFonts w:eastAsiaTheme="minorEastAsia"/>
        </w:rPr>
        <w:t xml:space="preserve">5.3.1 Лексические единицы, обслуживающие ситуации в рамках тематики начальной и основной школы </w:t>
      </w:r>
    </w:p>
    <w:p w:rsidR="00931DA4" w:rsidRPr="00931DA4" w:rsidRDefault="00931DA4" w:rsidP="00931DA4">
      <w:pPr>
        <w:spacing w:after="200" w:line="276" w:lineRule="auto"/>
        <w:ind w:left="-5"/>
        <w:rPr>
          <w:rFonts w:eastAsiaTheme="minorEastAsia"/>
        </w:rPr>
      </w:pPr>
      <w:r w:rsidRPr="00931DA4">
        <w:rPr>
          <w:rFonts w:eastAsiaTheme="minorEastAsia"/>
        </w:rPr>
        <w:t xml:space="preserve">5.3.2 Наиболее распространенные устойчивые словосочетания </w:t>
      </w:r>
    </w:p>
    <w:p w:rsidR="00931DA4" w:rsidRPr="00931DA4" w:rsidRDefault="00931DA4" w:rsidP="00931DA4">
      <w:pPr>
        <w:spacing w:after="200" w:line="276" w:lineRule="auto"/>
        <w:ind w:left="-5"/>
        <w:rPr>
          <w:rFonts w:eastAsiaTheme="minorEastAsia"/>
        </w:rPr>
      </w:pPr>
      <w:r w:rsidRPr="00931DA4">
        <w:rPr>
          <w:rFonts w:eastAsiaTheme="minorEastAsia"/>
        </w:rPr>
        <w:t xml:space="preserve">5.3.3 Реплики-клише речевого этикета, характерные для культуры стран изучаемого языка </w:t>
      </w:r>
    </w:p>
    <w:p w:rsidR="00931DA4" w:rsidRPr="00931DA4" w:rsidRDefault="00931DA4" w:rsidP="00931DA4">
      <w:pPr>
        <w:spacing w:after="200" w:line="276" w:lineRule="auto"/>
        <w:ind w:left="-5"/>
        <w:rPr>
          <w:rFonts w:eastAsiaTheme="minorEastAsia"/>
        </w:rPr>
      </w:pPr>
      <w:r w:rsidRPr="00931DA4">
        <w:rPr>
          <w:rFonts w:eastAsiaTheme="minorEastAsia"/>
        </w:rPr>
        <w:t xml:space="preserve">5.3.4 Многозначность лексических единиц. Синонимы. Антонимы. Интернационализмы </w:t>
      </w:r>
    </w:p>
    <w:p w:rsidR="00931DA4" w:rsidRPr="00931DA4" w:rsidRDefault="00931DA4" w:rsidP="00931DA4">
      <w:pPr>
        <w:spacing w:after="200" w:line="276" w:lineRule="auto"/>
        <w:ind w:left="-5" w:right="4667"/>
        <w:rPr>
          <w:rFonts w:eastAsiaTheme="minorEastAsia"/>
        </w:rPr>
      </w:pPr>
      <w:r w:rsidRPr="00931DA4">
        <w:rPr>
          <w:rFonts w:eastAsiaTheme="minorEastAsia"/>
        </w:rPr>
        <w:t xml:space="preserve">5.3.5 Лексическая сочетаемость </w:t>
      </w:r>
      <w:r w:rsidRPr="00931DA4">
        <w:rPr>
          <w:rFonts w:eastAsiaTheme="minorEastAsia"/>
          <w:b/>
        </w:rPr>
        <w:t xml:space="preserve">Примечание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Предметное содержание речи </w:t>
      </w:r>
    </w:p>
    <w:p w:rsidR="00931DA4" w:rsidRPr="00931DA4" w:rsidRDefault="00931DA4" w:rsidP="00931DA4">
      <w:pPr>
        <w:spacing w:after="200" w:line="276" w:lineRule="auto"/>
        <w:ind w:left="-5"/>
        <w:rPr>
          <w:rFonts w:eastAsiaTheme="minorEastAsia"/>
        </w:rPr>
      </w:pPr>
      <w:r w:rsidRPr="00931DA4">
        <w:rPr>
          <w:rFonts w:eastAsiaTheme="minorEastAsia"/>
          <w:b/>
        </w:rPr>
        <w:t xml:space="preserve">A </w:t>
      </w:r>
      <w:r w:rsidRPr="00931DA4">
        <w:rPr>
          <w:rFonts w:eastAsiaTheme="minorEastAsia"/>
        </w:rPr>
        <w:t xml:space="preserve">(Межличностные) взаимоотношения в семье </w:t>
      </w:r>
    </w:p>
    <w:p w:rsidR="00931DA4" w:rsidRPr="00931DA4" w:rsidRDefault="00931DA4" w:rsidP="00931DA4">
      <w:pPr>
        <w:spacing w:after="200" w:line="276" w:lineRule="auto"/>
        <w:ind w:left="-5"/>
        <w:rPr>
          <w:rFonts w:eastAsiaTheme="minorEastAsia"/>
        </w:rPr>
      </w:pPr>
      <w:r w:rsidRPr="00931DA4">
        <w:rPr>
          <w:rFonts w:eastAsiaTheme="minorEastAsia"/>
          <w:b/>
        </w:rPr>
        <w:t>Б</w:t>
      </w:r>
      <w:r w:rsidRPr="00931DA4">
        <w:rPr>
          <w:rFonts w:eastAsiaTheme="minorEastAsia"/>
        </w:rPr>
        <w:t xml:space="preserve">(Межличностные) взаимоотношения с друзьями и в школе </w:t>
      </w:r>
    </w:p>
    <w:p w:rsidR="00931DA4" w:rsidRPr="00931DA4" w:rsidRDefault="00931DA4" w:rsidP="00931DA4">
      <w:pPr>
        <w:spacing w:after="200" w:line="276" w:lineRule="auto"/>
        <w:ind w:left="-5"/>
        <w:rPr>
          <w:rFonts w:eastAsiaTheme="minorEastAsia"/>
        </w:rPr>
      </w:pPr>
      <w:r w:rsidRPr="00931DA4">
        <w:rPr>
          <w:rFonts w:eastAsiaTheme="minorEastAsia"/>
          <w:b/>
        </w:rPr>
        <w:t>В</w:t>
      </w:r>
      <w:r w:rsidRPr="00931DA4">
        <w:rPr>
          <w:rFonts w:eastAsiaTheme="minorEastAsia"/>
        </w:rPr>
        <w:t xml:space="preserve">Внешность и характеристики человека </w:t>
      </w:r>
    </w:p>
    <w:p w:rsidR="00931DA4" w:rsidRPr="00931DA4" w:rsidRDefault="00931DA4" w:rsidP="00931DA4">
      <w:pPr>
        <w:spacing w:after="200" w:line="276" w:lineRule="auto"/>
        <w:ind w:left="-5"/>
        <w:rPr>
          <w:rFonts w:eastAsiaTheme="minorEastAsia"/>
        </w:rPr>
      </w:pPr>
      <w:r w:rsidRPr="00931DA4">
        <w:rPr>
          <w:rFonts w:eastAsiaTheme="minorEastAsia"/>
          <w:b/>
        </w:rPr>
        <w:t xml:space="preserve">Г </w:t>
      </w:r>
      <w:r w:rsidRPr="00931DA4">
        <w:rPr>
          <w:rFonts w:eastAsiaTheme="minorEastAsia"/>
        </w:rPr>
        <w:t xml:space="preserve">Досуг и увлечения (спорт, музыка, чтение, посещение театра, кинотеатра, дискотеки, кафе). Молодежная мода  </w:t>
      </w:r>
    </w:p>
    <w:p w:rsidR="00931DA4" w:rsidRPr="00931DA4" w:rsidRDefault="00931DA4" w:rsidP="00931DA4">
      <w:pPr>
        <w:spacing w:after="200" w:line="276" w:lineRule="auto"/>
        <w:ind w:left="-5"/>
        <w:rPr>
          <w:rFonts w:eastAsiaTheme="minorEastAsia"/>
        </w:rPr>
      </w:pPr>
      <w:r w:rsidRPr="00931DA4">
        <w:rPr>
          <w:rFonts w:eastAsiaTheme="minorEastAsia"/>
          <w:b/>
        </w:rPr>
        <w:t xml:space="preserve">Е </w:t>
      </w:r>
      <w:r w:rsidRPr="00931DA4">
        <w:rPr>
          <w:rFonts w:eastAsiaTheme="minorEastAsia"/>
        </w:rPr>
        <w:t xml:space="preserve">Переписка </w:t>
      </w:r>
    </w:p>
    <w:p w:rsidR="00931DA4" w:rsidRPr="00931DA4" w:rsidRDefault="00931DA4" w:rsidP="00931DA4">
      <w:pPr>
        <w:spacing w:after="200" w:line="276" w:lineRule="auto"/>
        <w:ind w:left="-5"/>
        <w:rPr>
          <w:rFonts w:eastAsiaTheme="minorEastAsia"/>
        </w:rPr>
      </w:pPr>
      <w:r w:rsidRPr="00931DA4">
        <w:rPr>
          <w:rFonts w:eastAsiaTheme="minorEastAsia"/>
          <w:b/>
        </w:rPr>
        <w:t>Ж</w:t>
      </w:r>
      <w:r w:rsidRPr="00931DA4">
        <w:rPr>
          <w:rFonts w:eastAsiaTheme="minorEastAsia"/>
        </w:rPr>
        <w:t xml:space="preserve">Школьная жизнь. Изучаемые предметы и отношение к ним. Каникулы. Школьные обмены </w:t>
      </w:r>
    </w:p>
    <w:p w:rsidR="00931DA4" w:rsidRPr="00931DA4" w:rsidRDefault="00931DA4" w:rsidP="00931DA4">
      <w:pPr>
        <w:spacing w:after="200" w:line="276" w:lineRule="auto"/>
        <w:ind w:left="-5"/>
        <w:rPr>
          <w:rFonts w:eastAsiaTheme="minorEastAsia"/>
        </w:rPr>
      </w:pPr>
      <w:r w:rsidRPr="00931DA4">
        <w:rPr>
          <w:rFonts w:eastAsiaTheme="minorEastAsia"/>
          <w:b/>
        </w:rPr>
        <w:t>З</w:t>
      </w:r>
      <w:r w:rsidRPr="00931DA4">
        <w:rPr>
          <w:rFonts w:eastAsiaTheme="minorEastAsia"/>
        </w:rPr>
        <w:t xml:space="preserve">Страна/страны изучаемого языка и родная страна. Их географическое положение, климат, население, города и села, достопримечательности </w:t>
      </w:r>
    </w:p>
    <w:p w:rsidR="00931DA4" w:rsidRPr="00931DA4" w:rsidRDefault="00931DA4" w:rsidP="00931DA4">
      <w:pPr>
        <w:spacing w:after="200" w:line="276" w:lineRule="auto"/>
        <w:ind w:left="-5" w:right="149"/>
        <w:rPr>
          <w:rFonts w:eastAsiaTheme="minorEastAsia"/>
        </w:rPr>
      </w:pPr>
      <w:r w:rsidRPr="00931DA4">
        <w:rPr>
          <w:rFonts w:eastAsiaTheme="minorEastAsia"/>
          <w:b/>
        </w:rPr>
        <w:t xml:space="preserve">И </w:t>
      </w:r>
      <w:r w:rsidRPr="00931DA4">
        <w:rPr>
          <w:rFonts w:eastAsiaTheme="minorEastAsia"/>
        </w:rPr>
        <w:t xml:space="preserve">Страна/страны изучаемого языка и родная страна. Их культурные особенности (национальные праздники, знаменательные даты, традиции, обычаи) </w:t>
      </w:r>
      <w:r w:rsidRPr="00931DA4">
        <w:rPr>
          <w:rFonts w:eastAsiaTheme="minorEastAsia"/>
          <w:b/>
        </w:rPr>
        <w:t xml:space="preserve">Раздел 2. Перечень требований к уровню подготовки обучающихся. </w:t>
      </w:r>
    </w:p>
    <w:p w:rsidR="00931DA4" w:rsidRPr="00931DA4" w:rsidRDefault="00931DA4" w:rsidP="00931DA4">
      <w:pPr>
        <w:spacing w:after="200" w:line="276" w:lineRule="auto"/>
        <w:ind w:left="-5"/>
        <w:rPr>
          <w:rFonts w:eastAsiaTheme="minorEastAsia"/>
        </w:rPr>
      </w:pPr>
      <w:r w:rsidRPr="00931DA4">
        <w:rPr>
          <w:rFonts w:eastAsiaTheme="minorEastAsia"/>
        </w:rPr>
        <w:t xml:space="preserve">Перечень требований к уровню подготовки учащихся, составлен на основе «Требований к уровню подготовки выпускников», с учетом «Обязательного минимума содержания основных образовательных программ» и Примерных программ по немецкому языку </w:t>
      </w:r>
      <w:r w:rsidRPr="00931DA4">
        <w:rPr>
          <w:rFonts w:eastAsiaTheme="minorEastAsia"/>
          <w:b/>
        </w:rPr>
        <w:t xml:space="preserve">Описание требований к уровню подготовки, достижение которого проверяется в ходе контрольной работы </w:t>
      </w:r>
    </w:p>
    <w:p w:rsidR="00931DA4" w:rsidRPr="00931DA4" w:rsidRDefault="00931DA4" w:rsidP="00931DA4">
      <w:pPr>
        <w:numPr>
          <w:ilvl w:val="0"/>
          <w:numId w:val="22"/>
        </w:numPr>
        <w:spacing w:after="10" w:line="268" w:lineRule="auto"/>
        <w:ind w:hanging="180"/>
        <w:rPr>
          <w:rFonts w:eastAsiaTheme="minorEastAsia"/>
        </w:rPr>
      </w:pPr>
      <w:r w:rsidRPr="00931DA4">
        <w:rPr>
          <w:rFonts w:eastAsiaTheme="minorEastAsia"/>
          <w:b/>
        </w:rPr>
        <w:t xml:space="preserve">научится </w:t>
      </w:r>
    </w:p>
    <w:p w:rsidR="00931DA4" w:rsidRPr="00931DA4" w:rsidRDefault="00931DA4" w:rsidP="00931DA4">
      <w:pPr>
        <w:spacing w:after="10" w:line="276" w:lineRule="auto"/>
        <w:ind w:left="-5"/>
        <w:rPr>
          <w:rFonts w:eastAsiaTheme="minorEastAsia"/>
        </w:rPr>
      </w:pPr>
      <w:r w:rsidRPr="00931DA4">
        <w:rPr>
          <w:rFonts w:eastAsiaTheme="minorEastAsia"/>
          <w:b/>
        </w:rPr>
        <w:t>1.1 Говорение на темы А–И</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Cs/>
          <w:color w:val="4F81BD" w:themeColor="accent1"/>
        </w:rPr>
        <w:t xml:space="preserve">1.1.2 Монологическая речь </w:t>
      </w:r>
    </w:p>
    <w:p w:rsidR="00931DA4" w:rsidRPr="00931DA4" w:rsidRDefault="00931DA4" w:rsidP="00931DA4">
      <w:pPr>
        <w:spacing w:after="200" w:line="276" w:lineRule="auto"/>
        <w:ind w:left="-5"/>
        <w:rPr>
          <w:rFonts w:eastAsiaTheme="minorEastAsia"/>
        </w:rPr>
      </w:pPr>
      <w:r w:rsidRPr="00931DA4">
        <w:rPr>
          <w:rFonts w:eastAsiaTheme="minorEastAsia"/>
        </w:rPr>
        <w:t xml:space="preserve">1.1.2.4 Сообщать краткие сведения о своем городе/селе, о своей квартире, комнате, доме, о друге, подруге, о любимом животном, как проводишь летние каникулы. </w:t>
      </w:r>
    </w:p>
    <w:p w:rsidR="00931DA4" w:rsidRPr="00931DA4" w:rsidRDefault="00931DA4" w:rsidP="00931DA4">
      <w:pPr>
        <w:spacing w:after="10" w:line="276" w:lineRule="auto"/>
        <w:ind w:left="-5"/>
        <w:rPr>
          <w:rFonts w:eastAsiaTheme="minorEastAsia"/>
        </w:rPr>
      </w:pPr>
      <w:r w:rsidRPr="00931DA4">
        <w:rPr>
          <w:rFonts w:eastAsiaTheme="minorEastAsia"/>
          <w:b/>
        </w:rPr>
        <w:t xml:space="preserve">1.2 Аудирование </w:t>
      </w:r>
    </w:p>
    <w:p w:rsidR="00931DA4" w:rsidRPr="00931DA4" w:rsidRDefault="00931DA4" w:rsidP="00931DA4">
      <w:pPr>
        <w:spacing w:after="200" w:line="276" w:lineRule="auto"/>
        <w:ind w:left="-5"/>
        <w:rPr>
          <w:rFonts w:eastAsiaTheme="minorEastAsia"/>
        </w:rPr>
      </w:pPr>
      <w:r w:rsidRPr="00931DA4">
        <w:rPr>
          <w:rFonts w:eastAsiaTheme="minorEastAsia"/>
        </w:rPr>
        <w:t xml:space="preserve">1.2.1 Понимать основное содержание коротких несложных аутентичных прагматических текстов (и выделять значимую информацию </w:t>
      </w:r>
    </w:p>
    <w:p w:rsidR="00931DA4" w:rsidRPr="00931DA4" w:rsidRDefault="00931DA4" w:rsidP="00931DA4">
      <w:pPr>
        <w:spacing w:after="200" w:line="276" w:lineRule="auto"/>
        <w:ind w:left="-5"/>
        <w:rPr>
          <w:rFonts w:eastAsiaTheme="minorEastAsia"/>
        </w:rPr>
      </w:pPr>
      <w:r w:rsidRPr="00931DA4">
        <w:rPr>
          <w:rFonts w:eastAsiaTheme="minorEastAsia"/>
        </w:rPr>
        <w:t xml:space="preserve">1.2.2 Понимать основное содержание несложных аутентичных текстов, относящихся к разным коммуникативным типам речи (сообщение/рассказ) </w:t>
      </w:r>
    </w:p>
    <w:p w:rsidR="00931DA4" w:rsidRPr="00931DA4" w:rsidRDefault="00931DA4" w:rsidP="00931DA4">
      <w:pPr>
        <w:spacing w:after="200" w:line="276" w:lineRule="auto"/>
        <w:ind w:left="-5"/>
        <w:rPr>
          <w:rFonts w:eastAsiaTheme="minorEastAsia"/>
        </w:rPr>
      </w:pPr>
      <w:r w:rsidRPr="00931DA4">
        <w:rPr>
          <w:rFonts w:eastAsiaTheme="minorEastAsia"/>
        </w:rPr>
        <w:t xml:space="preserve">1.2.3 Определять тему звучащего текста; выделять главные факты, опуская второстепенные </w:t>
      </w:r>
    </w:p>
    <w:p w:rsidR="00931DA4" w:rsidRPr="00931DA4" w:rsidRDefault="00931DA4" w:rsidP="00931DA4">
      <w:pPr>
        <w:spacing w:after="200" w:line="276" w:lineRule="auto"/>
        <w:ind w:left="-5"/>
        <w:rPr>
          <w:rFonts w:eastAsiaTheme="minorEastAsia"/>
        </w:rPr>
      </w:pPr>
      <w:r w:rsidRPr="00931DA4">
        <w:rPr>
          <w:rFonts w:eastAsiaTheme="minorEastAsia"/>
        </w:rPr>
        <w:t xml:space="preserve">1.2.4 Использовать языковую догадку, контекст </w:t>
      </w:r>
    </w:p>
    <w:p w:rsidR="00931DA4" w:rsidRPr="00931DA4" w:rsidRDefault="00931DA4" w:rsidP="00931DA4">
      <w:pPr>
        <w:spacing w:after="200" w:line="276" w:lineRule="auto"/>
        <w:ind w:left="-5" w:right="154"/>
        <w:rPr>
          <w:rFonts w:eastAsiaTheme="minorEastAsia"/>
        </w:rPr>
      </w:pPr>
      <w:r w:rsidRPr="00931DA4">
        <w:rPr>
          <w:rFonts w:eastAsiaTheme="minorEastAsia"/>
        </w:rPr>
        <w:t xml:space="preserve">1.2.5 Игнорировать неизвестный языковой материал, несущественный для понимания </w:t>
      </w:r>
      <w:r w:rsidRPr="00931DA4">
        <w:rPr>
          <w:rFonts w:eastAsiaTheme="minorEastAsia"/>
          <w:b/>
        </w:rPr>
        <w:t xml:space="preserve">1.3 Чтение </w:t>
      </w:r>
    </w:p>
    <w:p w:rsidR="00931DA4" w:rsidRPr="00931DA4" w:rsidRDefault="00931DA4" w:rsidP="00931DA4">
      <w:pPr>
        <w:spacing w:after="200" w:line="276" w:lineRule="auto"/>
        <w:ind w:left="-5"/>
        <w:rPr>
          <w:rFonts w:eastAsiaTheme="minorEastAsia"/>
        </w:rPr>
      </w:pPr>
      <w:r w:rsidRPr="00931DA4">
        <w:rPr>
          <w:rFonts w:eastAsiaTheme="minorEastAsia"/>
        </w:rPr>
        <w:t xml:space="preserve">1.3.1 Читать аутентичные тексты разных жанров с пониманием основного содержания </w:t>
      </w:r>
    </w:p>
    <w:p w:rsidR="00931DA4" w:rsidRPr="00931DA4" w:rsidRDefault="00931DA4" w:rsidP="00931DA4">
      <w:pPr>
        <w:spacing w:after="200" w:line="276" w:lineRule="auto"/>
        <w:ind w:left="-5"/>
        <w:rPr>
          <w:rFonts w:eastAsiaTheme="minorEastAsia"/>
        </w:rPr>
      </w:pPr>
      <w:r w:rsidRPr="00931DA4">
        <w:rPr>
          <w:rFonts w:eastAsiaTheme="minorEastAsia"/>
        </w:rPr>
        <w:t xml:space="preserve">1.3.2 Читать текст с выборочным пониманием нужной/интересующей информации </w:t>
      </w:r>
    </w:p>
    <w:p w:rsidR="00931DA4" w:rsidRPr="00931DA4" w:rsidRDefault="00931DA4" w:rsidP="00931DA4">
      <w:pPr>
        <w:spacing w:after="200" w:line="276" w:lineRule="auto"/>
        <w:ind w:left="-5"/>
        <w:rPr>
          <w:rFonts w:eastAsiaTheme="minorEastAsia"/>
        </w:rPr>
      </w:pPr>
      <w:r w:rsidRPr="00931DA4">
        <w:rPr>
          <w:rFonts w:eastAsiaTheme="minorEastAsia"/>
        </w:rPr>
        <w:t xml:space="preserve">1.3.5 Выделять главные факты, опуская второстепенные </w:t>
      </w:r>
    </w:p>
    <w:p w:rsidR="00931DA4" w:rsidRPr="00931DA4" w:rsidRDefault="00931DA4" w:rsidP="00931DA4">
      <w:pPr>
        <w:spacing w:after="200" w:line="276" w:lineRule="auto"/>
        <w:ind w:left="-5"/>
        <w:rPr>
          <w:rFonts w:eastAsiaTheme="minorEastAsia"/>
        </w:rPr>
      </w:pPr>
      <w:r w:rsidRPr="00931DA4">
        <w:rPr>
          <w:rFonts w:eastAsiaTheme="minorEastAsia"/>
        </w:rPr>
        <w:t xml:space="preserve">1.3.7 Использовать различные приемы смысловой переработки текста: языковую догадку, анализ </w:t>
      </w:r>
    </w:p>
    <w:p w:rsidR="00931DA4" w:rsidRPr="00931DA4" w:rsidRDefault="00931DA4" w:rsidP="00931DA4">
      <w:pPr>
        <w:spacing w:after="200" w:line="276" w:lineRule="auto"/>
        <w:ind w:left="-5"/>
        <w:rPr>
          <w:rFonts w:eastAsiaTheme="minorEastAsia"/>
        </w:rPr>
      </w:pPr>
      <w:r w:rsidRPr="00931DA4">
        <w:rPr>
          <w:rFonts w:eastAsiaTheme="minorEastAsia"/>
        </w:rPr>
        <w:t xml:space="preserve">1.3.8 Оценивать полученную информацию, выражать свое мнение </w:t>
      </w:r>
    </w:p>
    <w:p w:rsidR="00931DA4" w:rsidRPr="00931DA4" w:rsidRDefault="00931DA4" w:rsidP="00931DA4">
      <w:pPr>
        <w:spacing w:after="10" w:line="276" w:lineRule="auto"/>
        <w:ind w:left="-5"/>
        <w:rPr>
          <w:rFonts w:eastAsiaTheme="minorEastAsia"/>
        </w:rPr>
      </w:pPr>
      <w:r w:rsidRPr="00931DA4">
        <w:rPr>
          <w:rFonts w:eastAsiaTheme="minorEastAsia"/>
          <w:b/>
        </w:rPr>
        <w:t xml:space="preserve">1.4 Письмо </w:t>
      </w:r>
    </w:p>
    <w:p w:rsidR="00931DA4" w:rsidRPr="00931DA4" w:rsidRDefault="00931DA4" w:rsidP="00931DA4">
      <w:pPr>
        <w:spacing w:after="200" w:line="276" w:lineRule="auto"/>
        <w:ind w:left="-5"/>
        <w:rPr>
          <w:rFonts w:eastAsiaTheme="minorEastAsia"/>
        </w:rPr>
      </w:pPr>
      <w:r w:rsidRPr="00931DA4">
        <w:rPr>
          <w:rFonts w:eastAsiaTheme="minorEastAsia"/>
        </w:rPr>
        <w:t xml:space="preserve">1.4.3 Писать личное письмо по образцу </w:t>
      </w:r>
    </w:p>
    <w:p w:rsidR="00931DA4" w:rsidRPr="00931DA4" w:rsidRDefault="00931DA4" w:rsidP="00931DA4">
      <w:pPr>
        <w:spacing w:after="200" w:line="276" w:lineRule="auto"/>
        <w:ind w:left="-5"/>
        <w:rPr>
          <w:rFonts w:eastAsiaTheme="minorEastAsia"/>
        </w:rPr>
      </w:pPr>
      <w:r w:rsidRPr="00931DA4">
        <w:rPr>
          <w:rFonts w:eastAsiaTheme="minorEastAsia"/>
        </w:rPr>
        <w:t xml:space="preserve">1.4.4 В личном письме расспрашивать адресата о его жизни и делах, сообщать то же о себе, выражать просьбу </w:t>
      </w:r>
    </w:p>
    <w:p w:rsidR="00931DA4" w:rsidRPr="00931DA4" w:rsidRDefault="00931DA4" w:rsidP="00931DA4">
      <w:pPr>
        <w:spacing w:after="200" w:line="276" w:lineRule="auto"/>
        <w:ind w:left="-5"/>
        <w:rPr>
          <w:rFonts w:eastAsiaTheme="minorEastAsia"/>
        </w:rPr>
      </w:pPr>
      <w:r w:rsidRPr="00931DA4">
        <w:rPr>
          <w:rFonts w:eastAsiaTheme="minorEastAsia"/>
        </w:rPr>
        <w:t xml:space="preserve">1.4.5 В личном письме выражать благодарность, просьбу </w:t>
      </w:r>
    </w:p>
    <w:p w:rsidR="00931DA4" w:rsidRPr="00931DA4" w:rsidRDefault="00931DA4" w:rsidP="00931DA4">
      <w:pPr>
        <w:spacing w:after="200" w:line="276" w:lineRule="auto"/>
        <w:ind w:left="-5"/>
        <w:rPr>
          <w:rFonts w:eastAsiaTheme="minorEastAsia"/>
        </w:rPr>
      </w:pPr>
      <w:r w:rsidRPr="00931DA4">
        <w:rPr>
          <w:rFonts w:eastAsiaTheme="minorEastAsia"/>
        </w:rPr>
        <w:t xml:space="preserve">1.4.6 В личном письме употреблять формулы речевого этикета, принятые в странах изучаемого языка </w:t>
      </w:r>
    </w:p>
    <w:p w:rsidR="00931DA4" w:rsidRPr="00931DA4" w:rsidRDefault="00931DA4" w:rsidP="00931DA4">
      <w:pPr>
        <w:spacing w:after="10" w:line="276" w:lineRule="auto"/>
        <w:ind w:left="-5"/>
        <w:rPr>
          <w:rFonts w:eastAsiaTheme="minorEastAsia"/>
        </w:rPr>
      </w:pPr>
      <w:r w:rsidRPr="00931DA4">
        <w:rPr>
          <w:rFonts w:eastAsiaTheme="minorEastAsia"/>
          <w:b/>
        </w:rPr>
        <w:t xml:space="preserve">1.5 Социокультурные умения </w:t>
      </w:r>
    </w:p>
    <w:p w:rsidR="00931DA4" w:rsidRPr="00931DA4" w:rsidRDefault="00931DA4" w:rsidP="00931DA4">
      <w:pPr>
        <w:spacing w:after="200" w:line="276" w:lineRule="auto"/>
        <w:ind w:left="-5"/>
        <w:rPr>
          <w:rFonts w:eastAsiaTheme="minorEastAsia"/>
        </w:rPr>
      </w:pPr>
      <w:r w:rsidRPr="00931DA4">
        <w:rPr>
          <w:rFonts w:eastAsiaTheme="minorEastAsia"/>
        </w:rPr>
        <w:t xml:space="preserve">1.5.4 Использовать языковые средства и правила речевого и неречевого поведения в соответствии с нормами, принятыми в странах изучаемого языка </w:t>
      </w:r>
    </w:p>
    <w:p w:rsidR="00931DA4" w:rsidRPr="00931DA4" w:rsidRDefault="00931DA4" w:rsidP="00931DA4">
      <w:pPr>
        <w:spacing w:after="10" w:line="276" w:lineRule="auto"/>
        <w:ind w:left="-5"/>
        <w:rPr>
          <w:rFonts w:eastAsiaTheme="minorEastAsia"/>
        </w:rPr>
      </w:pPr>
      <w:r w:rsidRPr="00931DA4">
        <w:rPr>
          <w:rFonts w:eastAsiaTheme="minorEastAsia"/>
          <w:b/>
        </w:rPr>
        <w:t xml:space="preserve">1.6 Компенсаторные умения </w:t>
      </w:r>
    </w:p>
    <w:p w:rsidR="00931DA4" w:rsidRPr="00931DA4" w:rsidRDefault="00931DA4" w:rsidP="00931DA4">
      <w:pPr>
        <w:spacing w:after="200" w:line="276" w:lineRule="auto"/>
        <w:ind w:left="-5"/>
        <w:rPr>
          <w:rFonts w:eastAsiaTheme="minorEastAsia"/>
        </w:rPr>
      </w:pPr>
      <w:r w:rsidRPr="00931DA4">
        <w:rPr>
          <w:rFonts w:eastAsiaTheme="minorEastAsia"/>
        </w:rPr>
        <w:t xml:space="preserve">1.6.1 Уметь выходить из положения при дефиците языковых средств </w:t>
      </w:r>
    </w:p>
    <w:p w:rsidR="00931DA4" w:rsidRPr="00931DA4" w:rsidRDefault="00931DA4" w:rsidP="00931DA4">
      <w:pPr>
        <w:spacing w:after="200" w:line="276" w:lineRule="auto"/>
        <w:ind w:left="-5"/>
        <w:rPr>
          <w:rFonts w:eastAsiaTheme="minorEastAsia"/>
        </w:rPr>
      </w:pPr>
      <w:r w:rsidRPr="00931DA4">
        <w:rPr>
          <w:rFonts w:eastAsiaTheme="minorEastAsia"/>
        </w:rPr>
        <w:t xml:space="preserve">1.6.2 Пользоваться языковой и контекстуальной догадкой, прогнозировать содержание при чтении и аудировании </w:t>
      </w:r>
    </w:p>
    <w:p w:rsidR="00931DA4" w:rsidRPr="00931DA4" w:rsidRDefault="00931DA4" w:rsidP="00931DA4">
      <w:pPr>
        <w:numPr>
          <w:ilvl w:val="0"/>
          <w:numId w:val="23"/>
        </w:numPr>
        <w:spacing w:after="10" w:line="268" w:lineRule="auto"/>
        <w:ind w:hanging="180"/>
        <w:rPr>
          <w:rFonts w:eastAsiaTheme="minorEastAsia"/>
        </w:rPr>
      </w:pPr>
      <w:r w:rsidRPr="00931DA4">
        <w:rPr>
          <w:rFonts w:eastAsiaTheme="minorEastAsia"/>
          <w:b/>
        </w:rPr>
        <w:t xml:space="preserve">ВЛАДЕТЬ ЯЗЫКОВЫМИ НАВЫКАМИ </w:t>
      </w:r>
    </w:p>
    <w:p w:rsidR="00931DA4" w:rsidRPr="00931DA4" w:rsidRDefault="00931DA4" w:rsidP="00931DA4">
      <w:pPr>
        <w:numPr>
          <w:ilvl w:val="1"/>
          <w:numId w:val="23"/>
        </w:numPr>
        <w:spacing w:after="10" w:line="268" w:lineRule="auto"/>
        <w:rPr>
          <w:rFonts w:eastAsiaTheme="minorEastAsia"/>
        </w:rPr>
      </w:pPr>
      <w:r w:rsidRPr="00931DA4">
        <w:rPr>
          <w:rFonts w:eastAsiaTheme="minorEastAsia"/>
          <w:b/>
        </w:rPr>
        <w:t xml:space="preserve">Орфография </w:t>
      </w:r>
    </w:p>
    <w:p w:rsidR="00931DA4" w:rsidRPr="00931DA4" w:rsidRDefault="00931DA4" w:rsidP="00931DA4">
      <w:pPr>
        <w:spacing w:after="200" w:line="276" w:lineRule="auto"/>
        <w:ind w:left="-5" w:right="1627"/>
        <w:rPr>
          <w:rFonts w:eastAsiaTheme="minorEastAsia"/>
        </w:rPr>
      </w:pPr>
      <w:r w:rsidRPr="00931DA4">
        <w:rPr>
          <w:rFonts w:eastAsiaTheme="minorEastAsia"/>
        </w:rPr>
        <w:t xml:space="preserve">2.1.1 Владеть орфографическими навыками на основе изучаемого лексикограмматического материала </w:t>
      </w:r>
      <w:r w:rsidRPr="00931DA4">
        <w:rPr>
          <w:rFonts w:eastAsiaTheme="minorEastAsia"/>
          <w:b/>
        </w:rPr>
        <w:t xml:space="preserve">2.2 Фонетическая сторона речи </w:t>
      </w:r>
    </w:p>
    <w:p w:rsidR="00931DA4" w:rsidRPr="00931DA4" w:rsidRDefault="00931DA4" w:rsidP="00931DA4">
      <w:pPr>
        <w:numPr>
          <w:ilvl w:val="2"/>
          <w:numId w:val="24"/>
        </w:numPr>
        <w:spacing w:after="5" w:line="268" w:lineRule="auto"/>
        <w:ind w:hanging="10"/>
        <w:rPr>
          <w:rFonts w:eastAsiaTheme="minorEastAsia"/>
        </w:rPr>
      </w:pPr>
      <w:r w:rsidRPr="00931DA4">
        <w:rPr>
          <w:rFonts w:eastAsiaTheme="minorEastAsia"/>
        </w:rPr>
        <w:t xml:space="preserve">Владеть навыками адекватного произношения и различения на слух всех звуков немецкого языка, соблюдать ударение и интонацию в словах и фразах, владеть ритмико- интонационными навыками произношения различных типов предложений </w:t>
      </w:r>
    </w:p>
    <w:p w:rsidR="00931DA4" w:rsidRPr="00931DA4" w:rsidRDefault="00931DA4" w:rsidP="00931DA4">
      <w:pPr>
        <w:numPr>
          <w:ilvl w:val="2"/>
          <w:numId w:val="24"/>
        </w:numPr>
        <w:spacing w:after="5" w:line="268" w:lineRule="auto"/>
        <w:ind w:hanging="10"/>
        <w:rPr>
          <w:rFonts w:eastAsiaTheme="minorEastAsia"/>
        </w:rPr>
      </w:pPr>
      <w:r w:rsidRPr="00931DA4">
        <w:rPr>
          <w:rFonts w:eastAsiaTheme="minorEastAsia"/>
        </w:rPr>
        <w:t xml:space="preserve">Владеть навыками ритмико-интонационного оформления различных типов предложений </w:t>
      </w:r>
    </w:p>
    <w:p w:rsidR="00931DA4" w:rsidRPr="00931DA4" w:rsidRDefault="00931DA4" w:rsidP="00931DA4">
      <w:pPr>
        <w:spacing w:after="10" w:line="276" w:lineRule="auto"/>
        <w:ind w:left="-5"/>
        <w:rPr>
          <w:rFonts w:eastAsiaTheme="minorEastAsia"/>
        </w:rPr>
      </w:pPr>
      <w:r w:rsidRPr="00931DA4">
        <w:rPr>
          <w:rFonts w:eastAsiaTheme="minorEastAsia"/>
          <w:b/>
        </w:rPr>
        <w:t xml:space="preserve">2.3 Грамматическая сторона речи </w:t>
      </w:r>
    </w:p>
    <w:p w:rsidR="00931DA4" w:rsidRPr="00931DA4" w:rsidRDefault="00931DA4" w:rsidP="00931DA4">
      <w:pPr>
        <w:spacing w:after="200" w:line="276" w:lineRule="auto"/>
        <w:ind w:left="-5"/>
        <w:rPr>
          <w:rFonts w:eastAsiaTheme="minorEastAsia"/>
        </w:rPr>
      </w:pPr>
      <w:r w:rsidRPr="00931DA4">
        <w:rPr>
          <w:rFonts w:eastAsiaTheme="minorEastAsia"/>
        </w:rPr>
        <w:t xml:space="preserve">5.2.1 Коммуникативные типы предложений: утвердительные, вопросительные, отрицательные, побудительные – и порядок слов в них. Прямой и обратный порядок слов. </w:t>
      </w:r>
    </w:p>
    <w:p w:rsidR="00931DA4" w:rsidRPr="00931DA4" w:rsidRDefault="00931DA4" w:rsidP="00931DA4">
      <w:pPr>
        <w:spacing w:after="200" w:line="276" w:lineRule="auto"/>
        <w:ind w:left="-5"/>
        <w:rPr>
          <w:rFonts w:eastAsiaTheme="minorEastAsia"/>
        </w:rPr>
      </w:pPr>
      <w:r w:rsidRPr="00931DA4">
        <w:rPr>
          <w:rFonts w:eastAsiaTheme="minorEastAsia"/>
        </w:rPr>
        <w:t xml:space="preserve">5.2.5 Сложносочиненные предложения с союзами </w:t>
      </w:r>
      <w:r w:rsidRPr="00931DA4">
        <w:rPr>
          <w:rFonts w:eastAsiaTheme="minorEastAsia"/>
          <w:i/>
        </w:rPr>
        <w:t xml:space="preserve">und, aber, oder, denn </w:t>
      </w:r>
    </w:p>
    <w:p w:rsidR="00931DA4" w:rsidRPr="00931DA4" w:rsidRDefault="00931DA4" w:rsidP="00931DA4">
      <w:pPr>
        <w:spacing w:after="200" w:line="276" w:lineRule="auto"/>
        <w:ind w:left="-5"/>
        <w:rPr>
          <w:rFonts w:eastAsiaTheme="minorEastAsia"/>
        </w:rPr>
      </w:pPr>
      <w:r w:rsidRPr="00931DA4">
        <w:rPr>
          <w:rFonts w:eastAsiaTheme="minorEastAsia"/>
        </w:rPr>
        <w:t xml:space="preserve">5.2.12 Глагол-связка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i/>
          <w:color w:val="4F81BD" w:themeColor="accent1"/>
        </w:rPr>
        <w:t xml:space="preserve">5.2.14 Модальные глаголы </w:t>
      </w:r>
      <w:r w:rsidRPr="00931DA4">
        <w:rPr>
          <w:rFonts w:eastAsiaTheme="majorEastAsia"/>
          <w:b/>
          <w:bCs/>
          <w:color w:val="4F81BD" w:themeColor="accent1"/>
        </w:rPr>
        <w:t xml:space="preserve">(können, wollen, sollen, dürfen, mögen, müssen) </w:t>
      </w:r>
      <w:r w:rsidRPr="00931DA4">
        <w:rPr>
          <w:rFonts w:eastAsiaTheme="majorEastAsia"/>
          <w:b/>
          <w:bCs/>
          <w:i/>
          <w:color w:val="4F81BD" w:themeColor="accent1"/>
        </w:rPr>
        <w:t xml:space="preserve">и их эквиваленты </w:t>
      </w:r>
    </w:p>
    <w:p w:rsidR="00931DA4" w:rsidRPr="00931DA4" w:rsidRDefault="00931DA4" w:rsidP="00931DA4">
      <w:pPr>
        <w:spacing w:after="200" w:line="276" w:lineRule="auto"/>
        <w:ind w:left="-5"/>
        <w:rPr>
          <w:rFonts w:eastAsiaTheme="minorEastAsia"/>
        </w:rPr>
      </w:pPr>
      <w:r w:rsidRPr="00931DA4">
        <w:rPr>
          <w:rFonts w:eastAsiaTheme="minorEastAsia"/>
        </w:rPr>
        <w:t xml:space="preserve">5.2.18 Склонение нарицательных существительных </w:t>
      </w:r>
    </w:p>
    <w:p w:rsidR="00931DA4" w:rsidRPr="00931DA4" w:rsidRDefault="00931DA4" w:rsidP="00931DA4">
      <w:pPr>
        <w:spacing w:after="200" w:line="276" w:lineRule="auto"/>
        <w:ind w:left="-5"/>
        <w:rPr>
          <w:rFonts w:eastAsiaTheme="minorEastAsia"/>
        </w:rPr>
      </w:pPr>
      <w:r w:rsidRPr="00931DA4">
        <w:rPr>
          <w:rFonts w:eastAsiaTheme="minorEastAsia"/>
        </w:rPr>
        <w:t xml:space="preserve">5.2.19 Определенный/неопределенный/нулевой артикль </w:t>
      </w:r>
    </w:p>
    <w:p w:rsidR="00931DA4" w:rsidRPr="00931DA4" w:rsidRDefault="00931DA4" w:rsidP="00931DA4">
      <w:pPr>
        <w:spacing w:line="256" w:lineRule="auto"/>
        <w:rPr>
          <w:rFonts w:eastAsiaTheme="minorEastAsia"/>
        </w:rPr>
      </w:pPr>
    </w:p>
    <w:p w:rsidR="00931DA4" w:rsidRPr="00931DA4" w:rsidRDefault="00931DA4" w:rsidP="00931DA4">
      <w:pPr>
        <w:spacing w:after="200" w:line="276" w:lineRule="auto"/>
        <w:ind w:left="-5"/>
        <w:rPr>
          <w:rFonts w:eastAsiaTheme="minorEastAsia"/>
        </w:rPr>
      </w:pPr>
      <w:r w:rsidRPr="00931DA4">
        <w:rPr>
          <w:rFonts w:eastAsiaTheme="minorEastAsia"/>
        </w:rPr>
        <w:t xml:space="preserve">2.3.1Распознавать и употреблять в речи различные коммуникативные типы предложений: утвердительные, вопросительные (общий, специальный, разделительный вопросы в </w:t>
      </w:r>
      <w:r w:rsidRPr="00931DA4">
        <w:rPr>
          <w:rFonts w:eastAsiaTheme="minorEastAsia"/>
          <w:i/>
        </w:rPr>
        <w:t>Präsens, Perfekt,</w:t>
      </w:r>
      <w:r w:rsidRPr="00931DA4">
        <w:rPr>
          <w:rFonts w:eastAsiaTheme="minorEastAsia"/>
        </w:rPr>
        <w:t>)</w:t>
      </w:r>
      <w:r w:rsidRPr="00931DA4">
        <w:rPr>
          <w:rFonts w:eastAsiaTheme="minorEastAsia"/>
          <w:i/>
        </w:rPr>
        <w:t xml:space="preserve">, </w:t>
      </w:r>
      <w:r w:rsidRPr="00931DA4">
        <w:rPr>
          <w:rFonts w:eastAsiaTheme="minorEastAsia"/>
        </w:rPr>
        <w:t xml:space="preserve">отрицательные, побудительные </w:t>
      </w:r>
    </w:p>
    <w:p w:rsidR="00931DA4" w:rsidRPr="00931DA4" w:rsidRDefault="00931DA4" w:rsidP="00931DA4">
      <w:pPr>
        <w:spacing w:after="200" w:line="276" w:lineRule="auto"/>
        <w:ind w:left="-5"/>
        <w:rPr>
          <w:rFonts w:eastAsiaTheme="minorEastAsia"/>
        </w:rPr>
      </w:pPr>
      <w:r w:rsidRPr="00931DA4">
        <w:rPr>
          <w:rFonts w:eastAsiaTheme="minorEastAsia"/>
        </w:rPr>
        <w:t xml:space="preserve">2.3.5 Распознавать и употреблять в речи сложносочиненные предложения с сочинительными союзами </w:t>
      </w:r>
      <w:r w:rsidRPr="00931DA4">
        <w:rPr>
          <w:rFonts w:eastAsiaTheme="minorEastAsia"/>
          <w:i/>
        </w:rPr>
        <w:t xml:space="preserve">und, aber, oder, denn </w:t>
      </w:r>
    </w:p>
    <w:p w:rsidR="00931DA4" w:rsidRPr="00931DA4" w:rsidRDefault="00931DA4" w:rsidP="00931DA4">
      <w:pPr>
        <w:spacing w:after="200" w:line="276" w:lineRule="auto"/>
        <w:ind w:left="-5"/>
        <w:rPr>
          <w:rFonts w:eastAsiaTheme="minorEastAsia"/>
        </w:rPr>
      </w:pPr>
      <w:r w:rsidRPr="00931DA4">
        <w:rPr>
          <w:rFonts w:eastAsiaTheme="minorEastAsia"/>
        </w:rPr>
        <w:t xml:space="preserve">2.3.12 Распознавать и употреблять в речи глагол-связку </w:t>
      </w:r>
    </w:p>
    <w:p w:rsidR="00931DA4" w:rsidRPr="00931DA4" w:rsidRDefault="00931DA4" w:rsidP="00931DA4">
      <w:pPr>
        <w:spacing w:after="200" w:line="276" w:lineRule="auto"/>
        <w:ind w:left="-5"/>
        <w:rPr>
          <w:rFonts w:eastAsiaTheme="minorEastAsia"/>
        </w:rPr>
      </w:pPr>
      <w:r w:rsidRPr="00931DA4">
        <w:rPr>
          <w:rFonts w:eastAsiaTheme="minorEastAsia"/>
        </w:rPr>
        <w:t xml:space="preserve">2.3.14 Распознавать и употреблять в речи модальные глаголы </w:t>
      </w:r>
      <w:r w:rsidRPr="00931DA4">
        <w:rPr>
          <w:rFonts w:eastAsiaTheme="minorEastAsia"/>
          <w:i/>
        </w:rPr>
        <w:t xml:space="preserve">(können, wollen, sollen, dürfen, mögen, müssen) </w:t>
      </w:r>
      <w:r w:rsidRPr="00931DA4">
        <w:rPr>
          <w:rFonts w:eastAsiaTheme="minorEastAsia"/>
        </w:rPr>
        <w:t xml:space="preserve">и их эквиваленты </w:t>
      </w:r>
    </w:p>
    <w:p w:rsidR="00931DA4" w:rsidRPr="00931DA4" w:rsidRDefault="00931DA4" w:rsidP="00931DA4">
      <w:pPr>
        <w:spacing w:after="200" w:line="276" w:lineRule="auto"/>
        <w:ind w:left="-5"/>
        <w:rPr>
          <w:rFonts w:eastAsiaTheme="minorEastAsia"/>
        </w:rPr>
      </w:pPr>
      <w:r w:rsidRPr="00931DA4">
        <w:rPr>
          <w:rFonts w:eastAsiaTheme="minorEastAsia"/>
        </w:rPr>
        <w:t xml:space="preserve">2.3.17 Распознавать и употреблять в речи имена существительные во множественном числе, образованные по правилу, и исключения </w:t>
      </w:r>
    </w:p>
    <w:p w:rsidR="00931DA4" w:rsidRPr="00931DA4" w:rsidRDefault="00931DA4" w:rsidP="00931DA4">
      <w:pPr>
        <w:spacing w:after="200" w:line="276" w:lineRule="auto"/>
        <w:ind w:left="-5"/>
        <w:rPr>
          <w:rFonts w:eastAsiaTheme="minorEastAsia"/>
        </w:rPr>
      </w:pPr>
      <w:r w:rsidRPr="00931DA4">
        <w:rPr>
          <w:rFonts w:eastAsiaTheme="minorEastAsia"/>
        </w:rPr>
        <w:t xml:space="preserve">2.3.18 Распознавать и употреблять в речи нарицательные существительные разных склонений </w:t>
      </w:r>
    </w:p>
    <w:p w:rsidR="00931DA4" w:rsidRPr="00931DA4" w:rsidRDefault="00931DA4" w:rsidP="00931DA4">
      <w:pPr>
        <w:spacing w:after="200" w:line="276" w:lineRule="auto"/>
        <w:ind w:left="-5"/>
        <w:rPr>
          <w:rFonts w:eastAsiaTheme="minorEastAsia"/>
        </w:rPr>
      </w:pPr>
      <w:r w:rsidRPr="00931DA4">
        <w:rPr>
          <w:rFonts w:eastAsiaTheme="minorEastAsia"/>
        </w:rPr>
        <w:t xml:space="preserve">2.3.19 Распознавать и употреблять в речи определенный/ неопределенный/нулевой артикль </w:t>
      </w:r>
    </w:p>
    <w:p w:rsidR="00931DA4" w:rsidRPr="00931DA4" w:rsidRDefault="00931DA4" w:rsidP="00931DA4">
      <w:pPr>
        <w:spacing w:after="200" w:line="276" w:lineRule="auto"/>
        <w:ind w:left="-5"/>
        <w:rPr>
          <w:rFonts w:eastAsiaTheme="minorEastAsia"/>
        </w:rPr>
      </w:pPr>
      <w:r w:rsidRPr="00931DA4">
        <w:rPr>
          <w:rFonts w:eastAsiaTheme="minorEastAsia"/>
        </w:rPr>
        <w:t xml:space="preserve">2.3.20 Распознавать и употреблять в речи местоимения: личные, притяжательные, вопросительные, указательные, неопределенные, возвратные </w:t>
      </w:r>
      <w:r w:rsidRPr="00931DA4">
        <w:rPr>
          <w:rFonts w:eastAsiaTheme="minorEastAsia"/>
          <w:i/>
        </w:rPr>
        <w:t xml:space="preserve">(sich) </w:t>
      </w:r>
    </w:p>
    <w:p w:rsidR="00931DA4" w:rsidRPr="00931DA4" w:rsidRDefault="00931DA4" w:rsidP="00931DA4">
      <w:pPr>
        <w:spacing w:after="200" w:line="276" w:lineRule="auto"/>
        <w:ind w:left="-5" w:right="791"/>
        <w:rPr>
          <w:rFonts w:eastAsiaTheme="minorEastAsia"/>
        </w:rPr>
      </w:pPr>
      <w:r w:rsidRPr="00931DA4">
        <w:rPr>
          <w:rFonts w:eastAsiaTheme="minorEastAsia"/>
        </w:rPr>
        <w:t xml:space="preserve">2.3.23 Распознавать и употреблять в речи наречия в сравнительной и превосходной степенях </w:t>
      </w:r>
    </w:p>
    <w:p w:rsidR="00931DA4" w:rsidRPr="00931DA4" w:rsidRDefault="00931DA4" w:rsidP="00931DA4">
      <w:pPr>
        <w:spacing w:after="200" w:line="276" w:lineRule="auto"/>
        <w:ind w:left="-5"/>
        <w:rPr>
          <w:rFonts w:eastAsiaTheme="minorEastAsia"/>
        </w:rPr>
      </w:pPr>
      <w:r w:rsidRPr="00931DA4">
        <w:rPr>
          <w:rFonts w:eastAsiaTheme="minorEastAsia"/>
        </w:rPr>
        <w:t xml:space="preserve">2.3.24 Распознавать и употреблять в речи количественные и порядковые числительные </w:t>
      </w:r>
    </w:p>
    <w:p w:rsidR="00931DA4" w:rsidRPr="00931DA4" w:rsidRDefault="00931DA4" w:rsidP="00931DA4">
      <w:pPr>
        <w:spacing w:after="10" w:line="276" w:lineRule="auto"/>
        <w:ind w:left="-5"/>
        <w:rPr>
          <w:rFonts w:eastAsiaTheme="minorEastAsia"/>
        </w:rPr>
      </w:pPr>
      <w:r w:rsidRPr="00931DA4">
        <w:rPr>
          <w:rFonts w:eastAsiaTheme="minorEastAsia"/>
          <w:b/>
        </w:rPr>
        <w:t xml:space="preserve">2.4 Лексическая сторона речи </w:t>
      </w:r>
    </w:p>
    <w:p w:rsidR="00931DA4" w:rsidRPr="00931DA4" w:rsidRDefault="00931DA4" w:rsidP="00931DA4">
      <w:pPr>
        <w:spacing w:after="200" w:line="276" w:lineRule="auto"/>
        <w:ind w:left="-5"/>
        <w:rPr>
          <w:rFonts w:eastAsiaTheme="minorEastAsia"/>
        </w:rPr>
      </w:pPr>
      <w:r w:rsidRPr="00931DA4">
        <w:rPr>
          <w:rFonts w:eastAsiaTheme="minorEastAsia"/>
        </w:rPr>
        <w:t xml:space="preserve">2.4.1 Лексические единицы, обслуживающие ситуации в рамках тематики начальной школы и 5 класса. </w:t>
      </w:r>
    </w:p>
    <w:p w:rsidR="00931DA4" w:rsidRPr="00931DA4" w:rsidRDefault="00931DA4" w:rsidP="00931DA4">
      <w:pPr>
        <w:spacing w:after="200" w:line="276" w:lineRule="auto"/>
        <w:ind w:left="-5"/>
        <w:rPr>
          <w:rFonts w:eastAsiaTheme="minorEastAsia"/>
        </w:rPr>
      </w:pPr>
      <w:r w:rsidRPr="00931DA4">
        <w:rPr>
          <w:rFonts w:eastAsiaTheme="minorEastAsia"/>
        </w:rPr>
        <w:t xml:space="preserve">2.4.2 Наиболее распространенные устойчивые словосочетания </w:t>
      </w:r>
    </w:p>
    <w:p w:rsidR="00931DA4" w:rsidRPr="00931DA4" w:rsidRDefault="00931DA4" w:rsidP="00931DA4">
      <w:pPr>
        <w:spacing w:after="200" w:line="276" w:lineRule="auto"/>
        <w:ind w:left="-5"/>
        <w:rPr>
          <w:rFonts w:eastAsiaTheme="minorEastAsia"/>
        </w:rPr>
      </w:pPr>
      <w:r w:rsidRPr="00931DA4">
        <w:rPr>
          <w:rFonts w:eastAsiaTheme="minorEastAsia"/>
        </w:rPr>
        <w:t xml:space="preserve">2.4.3 Реплики-клише речевого этикета, характерные для культуры стран изучаемого языка </w:t>
      </w:r>
    </w:p>
    <w:p w:rsidR="00931DA4" w:rsidRPr="00931DA4" w:rsidRDefault="00931DA4" w:rsidP="00931DA4">
      <w:pPr>
        <w:spacing w:after="200" w:line="276" w:lineRule="auto"/>
        <w:ind w:left="-5"/>
        <w:rPr>
          <w:rFonts w:eastAsiaTheme="minorEastAsia"/>
        </w:rPr>
      </w:pPr>
      <w:r w:rsidRPr="00931DA4">
        <w:rPr>
          <w:rFonts w:eastAsiaTheme="minorEastAsia"/>
        </w:rPr>
        <w:t xml:space="preserve">2.4.4 Многозначность лексических единиц. Синонимы. Антонимы. Интернационализмы </w:t>
      </w:r>
    </w:p>
    <w:p w:rsidR="00931DA4" w:rsidRPr="00931DA4" w:rsidRDefault="00931DA4" w:rsidP="00931DA4">
      <w:pPr>
        <w:spacing w:after="200" w:line="276" w:lineRule="auto"/>
        <w:ind w:left="-5"/>
        <w:rPr>
          <w:rFonts w:eastAsiaTheme="minorEastAsia"/>
        </w:rPr>
      </w:pPr>
      <w:r w:rsidRPr="00931DA4">
        <w:rPr>
          <w:rFonts w:eastAsiaTheme="minorEastAsia"/>
        </w:rPr>
        <w:t xml:space="preserve">2.4.5 Лексическая сочетаемость </w:t>
      </w:r>
    </w:p>
    <w:p w:rsidR="00931DA4" w:rsidRPr="00931DA4" w:rsidRDefault="00931DA4" w:rsidP="00931DA4">
      <w:pPr>
        <w:numPr>
          <w:ilvl w:val="0"/>
          <w:numId w:val="25"/>
        </w:numPr>
        <w:spacing w:after="10" w:line="268" w:lineRule="auto"/>
        <w:ind w:hanging="180"/>
        <w:rPr>
          <w:rFonts w:eastAsiaTheme="minorEastAsia"/>
        </w:rPr>
      </w:pPr>
      <w:r w:rsidRPr="00931DA4">
        <w:rPr>
          <w:rFonts w:eastAsiaTheme="minorEastAsia"/>
          <w:b/>
        </w:rPr>
        <w:t xml:space="preserve">ПОНИМАТЬ </w:t>
      </w:r>
    </w:p>
    <w:p w:rsidR="00931DA4" w:rsidRPr="00931DA4" w:rsidRDefault="00931DA4" w:rsidP="00931DA4">
      <w:pPr>
        <w:numPr>
          <w:ilvl w:val="1"/>
          <w:numId w:val="25"/>
        </w:numPr>
        <w:spacing w:after="10" w:line="268" w:lineRule="auto"/>
        <w:rPr>
          <w:rFonts w:eastAsiaTheme="minorEastAsia"/>
        </w:rPr>
      </w:pPr>
      <w:r w:rsidRPr="00931DA4">
        <w:rPr>
          <w:rFonts w:eastAsiaTheme="minorEastAsia"/>
          <w:b/>
        </w:rPr>
        <w:t xml:space="preserve">Языковой лексический материал </w:t>
      </w:r>
    </w:p>
    <w:p w:rsidR="00931DA4" w:rsidRPr="00931DA4" w:rsidRDefault="00931DA4" w:rsidP="00931DA4">
      <w:pPr>
        <w:spacing w:after="200" w:line="276" w:lineRule="auto"/>
        <w:ind w:left="-5"/>
        <w:rPr>
          <w:rFonts w:eastAsiaTheme="minorEastAsia"/>
        </w:rPr>
      </w:pPr>
      <w:r w:rsidRPr="00931DA4">
        <w:rPr>
          <w:rFonts w:eastAsiaTheme="minorEastAsia"/>
        </w:rPr>
        <w:t xml:space="preserve">3.1.1 Основные значения лексических единиц (слов, словосочетаний), обслуживающих ситуации в рамках тематики основной школы  </w:t>
      </w:r>
    </w:p>
    <w:p w:rsidR="00931DA4" w:rsidRPr="00931DA4" w:rsidRDefault="00931DA4" w:rsidP="00931DA4">
      <w:pPr>
        <w:spacing w:after="200" w:line="276" w:lineRule="auto"/>
        <w:ind w:left="-5"/>
        <w:rPr>
          <w:rFonts w:eastAsiaTheme="minorEastAsia"/>
        </w:rPr>
      </w:pPr>
      <w:r w:rsidRPr="00931DA4">
        <w:rPr>
          <w:rFonts w:eastAsiaTheme="minorEastAsia"/>
        </w:rPr>
        <w:t xml:space="preserve">3.1.3 Значения реплик-клише речевого этикета, характерных для культуры стран языка </w:t>
      </w:r>
      <w:r w:rsidRPr="00931DA4">
        <w:rPr>
          <w:rFonts w:eastAsiaTheme="minorEastAsia"/>
          <w:b/>
        </w:rPr>
        <w:t xml:space="preserve">3.2 Языковой грамматический материал </w:t>
      </w:r>
    </w:p>
    <w:p w:rsidR="00931DA4" w:rsidRPr="00931DA4" w:rsidRDefault="00931DA4" w:rsidP="00931DA4">
      <w:pPr>
        <w:spacing w:after="200" w:line="276" w:lineRule="auto"/>
        <w:ind w:left="-5"/>
        <w:rPr>
          <w:rFonts w:eastAsiaTheme="minorEastAsia"/>
        </w:rPr>
      </w:pPr>
      <w:r w:rsidRPr="00931DA4">
        <w:rPr>
          <w:rFonts w:eastAsiaTheme="minorEastAsia"/>
        </w:rPr>
        <w:t xml:space="preserve">3.2.1 Особенности структуры простых и сложных предложений изучаемого немецкого языка </w:t>
      </w:r>
    </w:p>
    <w:p w:rsidR="00931DA4" w:rsidRPr="00931DA4" w:rsidRDefault="00931DA4" w:rsidP="00931DA4">
      <w:pPr>
        <w:spacing w:after="10" w:line="276" w:lineRule="auto"/>
        <w:ind w:left="-5"/>
        <w:rPr>
          <w:rFonts w:eastAsiaTheme="minorEastAsia"/>
        </w:rPr>
      </w:pPr>
      <w:r w:rsidRPr="00931DA4">
        <w:rPr>
          <w:rFonts w:eastAsiaTheme="minorEastAsia"/>
          <w:b/>
        </w:rPr>
        <w:t xml:space="preserve">3.3 Социокультурную информацию </w:t>
      </w:r>
    </w:p>
    <w:p w:rsidR="00931DA4" w:rsidRPr="00931DA4" w:rsidRDefault="00931DA4" w:rsidP="00931DA4">
      <w:pPr>
        <w:numPr>
          <w:ilvl w:val="2"/>
          <w:numId w:val="26"/>
        </w:numPr>
        <w:spacing w:after="5" w:line="268" w:lineRule="auto"/>
        <w:ind w:right="231" w:hanging="540"/>
        <w:rPr>
          <w:rFonts w:eastAsiaTheme="minorEastAsia"/>
        </w:rPr>
      </w:pPr>
      <w:r w:rsidRPr="00931DA4">
        <w:rPr>
          <w:rFonts w:eastAsiaTheme="minorEastAsia"/>
        </w:rPr>
        <w:t xml:space="preserve">Особенности образа жизни, быта, культуры стран изучаемого языка (всемирно известные достопримечательности, выдающиеся люди и их вклад в мировую культуру) </w:t>
      </w:r>
    </w:p>
    <w:p w:rsidR="00931DA4" w:rsidRPr="00931DA4" w:rsidRDefault="00931DA4" w:rsidP="00931DA4">
      <w:pPr>
        <w:numPr>
          <w:ilvl w:val="2"/>
          <w:numId w:val="26"/>
        </w:numPr>
        <w:spacing w:after="5" w:line="268" w:lineRule="auto"/>
        <w:ind w:right="231" w:hanging="540"/>
        <w:rPr>
          <w:rFonts w:eastAsiaTheme="minorEastAsia"/>
        </w:rPr>
      </w:pPr>
      <w:r w:rsidRPr="00931DA4">
        <w:rPr>
          <w:rFonts w:eastAsiaTheme="minorEastAsia"/>
        </w:rPr>
        <w:t xml:space="preserve">Сходство и различия в традициях своей страны и стран изучаемого языка </w:t>
      </w:r>
    </w:p>
    <w:p w:rsidR="00931DA4" w:rsidRPr="00931DA4" w:rsidRDefault="00931DA4" w:rsidP="00931DA4">
      <w:pPr>
        <w:numPr>
          <w:ilvl w:val="2"/>
          <w:numId w:val="26"/>
        </w:numPr>
        <w:spacing w:after="260" w:line="268" w:lineRule="auto"/>
        <w:ind w:right="231" w:hanging="540"/>
        <w:rPr>
          <w:rFonts w:eastAsiaTheme="minorEastAsia"/>
        </w:rPr>
      </w:pPr>
      <w:r w:rsidRPr="00931DA4">
        <w:rPr>
          <w:rFonts w:eastAsiaTheme="minorEastAsia"/>
        </w:rPr>
        <w:t xml:space="preserve">Роль владения иностранными языками в современном мире </w:t>
      </w:r>
    </w:p>
    <w:p w:rsidR="00931DA4" w:rsidRPr="00931DA4" w:rsidRDefault="00931DA4" w:rsidP="00931DA4">
      <w:pPr>
        <w:spacing w:after="10" w:line="276" w:lineRule="auto"/>
        <w:ind w:left="-5"/>
        <w:rPr>
          <w:rFonts w:eastAsiaTheme="minorEastAsia"/>
        </w:rPr>
      </w:pPr>
      <w:r w:rsidRPr="00931DA4">
        <w:rPr>
          <w:rFonts w:eastAsiaTheme="minorEastAsia"/>
          <w:b/>
        </w:rPr>
        <w:t xml:space="preserve">Спецификация </w:t>
      </w:r>
    </w:p>
    <w:p w:rsidR="00931DA4" w:rsidRPr="00931DA4" w:rsidRDefault="00931DA4" w:rsidP="00931DA4">
      <w:pPr>
        <w:spacing w:after="10" w:line="276" w:lineRule="auto"/>
        <w:ind w:left="-5"/>
        <w:rPr>
          <w:rFonts w:eastAsiaTheme="minorEastAsia"/>
        </w:rPr>
      </w:pPr>
      <w:r w:rsidRPr="00931DA4">
        <w:rPr>
          <w:rFonts w:eastAsiaTheme="minorEastAsia"/>
          <w:b/>
        </w:rPr>
        <w:t xml:space="preserve">контрольных измерительных материалов для проведения итоговой контрольной работы по немецкому языку в 5 классе </w:t>
      </w:r>
    </w:p>
    <w:p w:rsidR="00931DA4" w:rsidRPr="00931DA4" w:rsidRDefault="00931DA4" w:rsidP="00931DA4">
      <w:pPr>
        <w:numPr>
          <w:ilvl w:val="0"/>
          <w:numId w:val="27"/>
        </w:numPr>
        <w:spacing w:after="5" w:line="268" w:lineRule="auto"/>
        <w:ind w:hanging="240"/>
        <w:rPr>
          <w:rFonts w:eastAsiaTheme="minorEastAsia"/>
        </w:rPr>
      </w:pPr>
      <w:r w:rsidRPr="00931DA4">
        <w:rPr>
          <w:rFonts w:eastAsiaTheme="minorEastAsia"/>
          <w:b/>
        </w:rPr>
        <w:t>Назначение КИМ</w:t>
      </w:r>
      <w:r w:rsidRPr="00931DA4">
        <w:rPr>
          <w:rFonts w:eastAsiaTheme="minorEastAsia"/>
        </w:rPr>
        <w:t xml:space="preserve">– оценить уровень подготовки по немецкому  языку учащихся 5 класса. </w:t>
      </w:r>
    </w:p>
    <w:p w:rsidR="00931DA4" w:rsidRPr="00931DA4" w:rsidRDefault="00931DA4" w:rsidP="00931DA4">
      <w:pPr>
        <w:numPr>
          <w:ilvl w:val="0"/>
          <w:numId w:val="27"/>
        </w:numPr>
        <w:spacing w:after="10" w:line="268" w:lineRule="auto"/>
        <w:ind w:hanging="240"/>
        <w:rPr>
          <w:rFonts w:eastAsiaTheme="minorEastAsia"/>
        </w:rPr>
      </w:pPr>
      <w:r w:rsidRPr="00931DA4">
        <w:rPr>
          <w:rFonts w:eastAsiaTheme="minorEastAsia"/>
          <w:b/>
        </w:rPr>
        <w:t xml:space="preserve">Документы, определяющие содержание КИМ </w:t>
      </w:r>
    </w:p>
    <w:p w:rsidR="00931DA4" w:rsidRPr="00931DA4" w:rsidRDefault="00931DA4" w:rsidP="00931DA4">
      <w:pPr>
        <w:spacing w:after="200" w:line="276" w:lineRule="auto"/>
        <w:ind w:left="-5"/>
        <w:rPr>
          <w:rFonts w:eastAsiaTheme="minorEastAsia"/>
        </w:rPr>
      </w:pPr>
      <w:r w:rsidRPr="00931DA4">
        <w:rPr>
          <w:rFonts w:eastAsiaTheme="minorEastAsia"/>
        </w:rPr>
        <w:t xml:space="preserve">Содержание контрольной работы  определяет Федеральный государственный образовательного стандарта основного общего образования по иностранным языкам. При разработке КИМ также учитываются:  Примерные программы по иностранным языкам. </w:t>
      </w:r>
    </w:p>
    <w:p w:rsidR="00931DA4" w:rsidRPr="00931DA4" w:rsidRDefault="00931DA4" w:rsidP="00931DA4">
      <w:pPr>
        <w:numPr>
          <w:ilvl w:val="0"/>
          <w:numId w:val="27"/>
        </w:numPr>
        <w:spacing w:after="10" w:line="268" w:lineRule="auto"/>
        <w:ind w:hanging="240"/>
        <w:rPr>
          <w:rFonts w:eastAsiaTheme="minorEastAsia"/>
        </w:rPr>
      </w:pPr>
      <w:r w:rsidRPr="00931DA4">
        <w:rPr>
          <w:rFonts w:eastAsiaTheme="minorEastAsia"/>
          <w:b/>
        </w:rPr>
        <w:t xml:space="preserve">Подходы к отбору содержания, разработке структуры КИМ </w:t>
      </w:r>
    </w:p>
    <w:p w:rsidR="00931DA4" w:rsidRPr="00931DA4" w:rsidRDefault="00931DA4" w:rsidP="00931DA4">
      <w:pPr>
        <w:spacing w:after="199" w:line="276" w:lineRule="auto"/>
        <w:ind w:left="152"/>
        <w:rPr>
          <w:rFonts w:eastAsiaTheme="minorEastAsia"/>
        </w:rPr>
      </w:pPr>
      <w:r w:rsidRPr="00931DA4">
        <w:rPr>
          <w:rFonts w:eastAsiaTheme="minorEastAsia"/>
        </w:rPr>
        <w:t xml:space="preserve">Изучение иностранного языка в целом и немецкого в частности в основной школе в соответствии со стандартом направлено на достижение следующих целей: </w:t>
      </w:r>
    </w:p>
    <w:p w:rsidR="00931DA4" w:rsidRPr="00931DA4" w:rsidRDefault="00931DA4" w:rsidP="00931DA4">
      <w:pPr>
        <w:numPr>
          <w:ilvl w:val="1"/>
          <w:numId w:val="27"/>
        </w:numPr>
        <w:spacing w:after="248" w:line="268" w:lineRule="auto"/>
        <w:ind w:hanging="204"/>
        <w:rPr>
          <w:rFonts w:eastAsiaTheme="minorEastAsia"/>
        </w:rPr>
      </w:pPr>
      <w:r w:rsidRPr="00931DA4">
        <w:rPr>
          <w:rFonts w:eastAsiaTheme="minorEastAsia"/>
        </w:rPr>
        <w:t xml:space="preserve">развитие и воспитание школьников средствами иностранного языка, в частности: понимание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w:t>
      </w:r>
    </w:p>
    <w:p w:rsidR="00931DA4" w:rsidRPr="00931DA4" w:rsidRDefault="00931DA4" w:rsidP="00931DA4">
      <w:pPr>
        <w:numPr>
          <w:ilvl w:val="1"/>
          <w:numId w:val="27"/>
        </w:numPr>
        <w:spacing w:after="201" w:line="268" w:lineRule="auto"/>
        <w:ind w:hanging="204"/>
        <w:rPr>
          <w:rFonts w:eastAsiaTheme="minorEastAsia"/>
        </w:rPr>
      </w:pPr>
      <w:r w:rsidRPr="00931DA4">
        <w:rPr>
          <w:rFonts w:eastAsiaTheme="minorEastAsia"/>
        </w:rPr>
        <w:t xml:space="preserve">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 </w:t>
      </w:r>
    </w:p>
    <w:p w:rsidR="00931DA4" w:rsidRPr="00931DA4" w:rsidRDefault="00931DA4" w:rsidP="00931DA4">
      <w:pPr>
        <w:spacing w:after="257" w:line="276" w:lineRule="auto"/>
        <w:ind w:left="566" w:hanging="283"/>
        <w:rPr>
          <w:rFonts w:eastAsiaTheme="minorEastAsia"/>
        </w:rPr>
      </w:pPr>
      <w:r w:rsidRPr="00931DA4">
        <w:rPr>
          <w:rFonts w:eastAsiaTheme="minorEastAsia"/>
        </w:rPr>
        <w:t xml:space="preserve">Федеральный государственный образовательный стандарт основного общего образования устанавливает требования к результатам освоения учащимися основной образовательной программы основного общего образования: личностные, метапредметные и предметные. </w:t>
      </w:r>
    </w:p>
    <w:p w:rsidR="00931DA4" w:rsidRPr="00931DA4" w:rsidRDefault="00931DA4" w:rsidP="00931DA4">
      <w:pPr>
        <w:spacing w:after="267" w:line="276" w:lineRule="auto"/>
        <w:ind w:left="293"/>
        <w:rPr>
          <w:rFonts w:eastAsiaTheme="minorEastAsia"/>
        </w:rPr>
      </w:pPr>
      <w:r w:rsidRPr="00931DA4">
        <w:rPr>
          <w:rFonts w:eastAsiaTheme="minorEastAsia"/>
          <w:b/>
        </w:rPr>
        <w:t xml:space="preserve">Личностные результаты должны отражать: </w:t>
      </w:r>
    </w:p>
    <w:p w:rsidR="00931DA4" w:rsidRPr="00931DA4" w:rsidRDefault="00931DA4" w:rsidP="00931DA4">
      <w:pPr>
        <w:numPr>
          <w:ilvl w:val="1"/>
          <w:numId w:val="28"/>
        </w:numPr>
        <w:spacing w:after="64" w:line="268" w:lineRule="auto"/>
        <w:rPr>
          <w:rFonts w:eastAsiaTheme="minorEastAsia"/>
        </w:rPr>
      </w:pPr>
      <w:r w:rsidRPr="00931DA4">
        <w:rPr>
          <w:rFonts w:eastAsiaTheme="minorEastAsia"/>
        </w:rPr>
        <w:t xml:space="preserve">освоение социальной роли обучающегося, развитие мотивов учебной деятельности и формирование личностного смысла учения; </w:t>
      </w:r>
    </w:p>
    <w:p w:rsidR="00931DA4" w:rsidRPr="00931DA4" w:rsidRDefault="00931DA4" w:rsidP="00931DA4">
      <w:pPr>
        <w:numPr>
          <w:ilvl w:val="1"/>
          <w:numId w:val="28"/>
        </w:numPr>
        <w:spacing w:after="67" w:line="268" w:lineRule="auto"/>
        <w:rPr>
          <w:rFonts w:eastAsiaTheme="minorEastAsia"/>
        </w:rPr>
      </w:pPr>
      <w:r w:rsidRPr="00931DA4">
        <w:rPr>
          <w:rFonts w:eastAsiaTheme="minorEastAsia"/>
        </w:rPr>
        <w:t xml:space="preserve">развитие самостоятельности и личной ответственности за свои поступки, в том числе в процессе учения; </w:t>
      </w:r>
    </w:p>
    <w:p w:rsidR="00931DA4" w:rsidRPr="00931DA4" w:rsidRDefault="00931DA4" w:rsidP="00931DA4">
      <w:pPr>
        <w:numPr>
          <w:ilvl w:val="1"/>
          <w:numId w:val="28"/>
        </w:numPr>
        <w:spacing w:after="64" w:line="268" w:lineRule="auto"/>
        <w:rPr>
          <w:rFonts w:eastAsiaTheme="minorEastAsia"/>
        </w:rPr>
      </w:pPr>
      <w:r w:rsidRPr="00931DA4">
        <w:rPr>
          <w:rFonts w:eastAsiaTheme="minorEastAsia"/>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31DA4" w:rsidRPr="00931DA4" w:rsidRDefault="00931DA4" w:rsidP="00931DA4">
      <w:pPr>
        <w:numPr>
          <w:ilvl w:val="1"/>
          <w:numId w:val="28"/>
        </w:numPr>
        <w:spacing w:after="64" w:line="268" w:lineRule="auto"/>
        <w:rPr>
          <w:rFonts w:eastAsiaTheme="minorEastAsia"/>
        </w:rPr>
      </w:pPr>
      <w:r w:rsidRPr="00931DA4">
        <w:rPr>
          <w:rFonts w:eastAsiaTheme="minorEastAsia"/>
        </w:rPr>
        <w:t xml:space="preserve">формирование уважительного отношения к иному мнению, истории и культуре других народов; </w:t>
      </w:r>
    </w:p>
    <w:p w:rsidR="00931DA4" w:rsidRPr="00931DA4" w:rsidRDefault="00931DA4" w:rsidP="00931DA4">
      <w:pPr>
        <w:numPr>
          <w:ilvl w:val="1"/>
          <w:numId w:val="28"/>
        </w:numPr>
        <w:spacing w:after="203" w:line="268" w:lineRule="auto"/>
        <w:rPr>
          <w:rFonts w:eastAsiaTheme="minorEastAsia"/>
        </w:rPr>
      </w:pPr>
      <w:r w:rsidRPr="00931DA4">
        <w:rPr>
          <w:rFonts w:eastAsiaTheme="minorEastAsia"/>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931DA4" w:rsidRPr="00931DA4" w:rsidRDefault="00931DA4" w:rsidP="00931DA4">
      <w:pPr>
        <w:spacing w:after="218" w:line="256" w:lineRule="auto"/>
        <w:rPr>
          <w:rFonts w:eastAsiaTheme="minorEastAsia"/>
        </w:rPr>
      </w:pPr>
    </w:p>
    <w:p w:rsidR="00931DA4" w:rsidRPr="00931DA4" w:rsidRDefault="00931DA4" w:rsidP="00931DA4">
      <w:pPr>
        <w:spacing w:after="200" w:line="276" w:lineRule="auto"/>
        <w:ind w:left="293"/>
        <w:rPr>
          <w:rFonts w:eastAsiaTheme="minorEastAsia"/>
        </w:rPr>
      </w:pPr>
      <w:r w:rsidRPr="00931DA4">
        <w:rPr>
          <w:rFonts w:eastAsiaTheme="minorEastAsia"/>
        </w:rPr>
        <w:t xml:space="preserve">. </w:t>
      </w:r>
    </w:p>
    <w:p w:rsidR="00931DA4" w:rsidRPr="00931DA4" w:rsidRDefault="00931DA4" w:rsidP="00931DA4">
      <w:pPr>
        <w:spacing w:after="274" w:line="276" w:lineRule="auto"/>
        <w:ind w:left="293"/>
        <w:rPr>
          <w:rFonts w:eastAsiaTheme="minorEastAsia"/>
        </w:rPr>
      </w:pPr>
      <w:r w:rsidRPr="00931DA4">
        <w:rPr>
          <w:rFonts w:eastAsiaTheme="minorEastAsia"/>
          <w:b/>
        </w:rPr>
        <w:t>Метапредметные результаты должны отражать</w:t>
      </w:r>
      <w:r w:rsidRPr="00931DA4">
        <w:rPr>
          <w:rFonts w:eastAsiaTheme="minorEastAsia"/>
        </w:rPr>
        <w:t xml:space="preserve">: </w:t>
      </w:r>
    </w:p>
    <w:p w:rsidR="00931DA4" w:rsidRPr="00931DA4" w:rsidRDefault="00931DA4" w:rsidP="00931DA4">
      <w:pPr>
        <w:numPr>
          <w:ilvl w:val="1"/>
          <w:numId w:val="28"/>
        </w:numPr>
        <w:spacing w:after="68" w:line="268" w:lineRule="auto"/>
        <w:rPr>
          <w:rFonts w:eastAsiaTheme="minorEastAsia"/>
        </w:rPr>
      </w:pPr>
      <w:r w:rsidRPr="00931DA4">
        <w:rPr>
          <w:rFonts w:eastAsiaTheme="minorEastAsia"/>
        </w:rPr>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931DA4" w:rsidRPr="00931DA4" w:rsidRDefault="00931DA4" w:rsidP="00931DA4">
      <w:pPr>
        <w:numPr>
          <w:ilvl w:val="1"/>
          <w:numId w:val="28"/>
        </w:numPr>
        <w:spacing w:after="64" w:line="268" w:lineRule="auto"/>
        <w:rPr>
          <w:rFonts w:eastAsiaTheme="minorEastAsia"/>
        </w:rPr>
      </w:pPr>
      <w:r w:rsidRPr="00931DA4">
        <w:rPr>
          <w:rFonts w:eastAsiaTheme="minorEastAsia"/>
        </w:rPr>
        <w:t xml:space="preserve">умение самостоятельно планировать пути достижения целей, в том числе альтернативные, осознанно выбирать н-иболее эффективные способы решения учебных и познавательных задач; </w:t>
      </w:r>
    </w:p>
    <w:p w:rsidR="00931DA4" w:rsidRPr="00931DA4" w:rsidRDefault="00931DA4" w:rsidP="00931DA4">
      <w:pPr>
        <w:numPr>
          <w:ilvl w:val="1"/>
          <w:numId w:val="28"/>
        </w:numPr>
        <w:spacing w:after="69" w:line="268" w:lineRule="auto"/>
        <w:rPr>
          <w:rFonts w:eastAsiaTheme="minorEastAsia"/>
        </w:rPr>
      </w:pPr>
      <w:r w:rsidRPr="00931DA4">
        <w:rPr>
          <w:rFonts w:eastAsiaTheme="minorEastAsia"/>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31DA4" w:rsidRPr="00931DA4" w:rsidRDefault="00931DA4" w:rsidP="00931DA4">
      <w:pPr>
        <w:numPr>
          <w:ilvl w:val="1"/>
          <w:numId w:val="28"/>
        </w:numPr>
        <w:spacing w:after="67" w:line="268" w:lineRule="auto"/>
        <w:rPr>
          <w:rFonts w:eastAsiaTheme="minorEastAsia"/>
        </w:rPr>
      </w:pPr>
      <w:r w:rsidRPr="00931DA4">
        <w:rPr>
          <w:rFonts w:eastAsiaTheme="minorEastAsia"/>
        </w:rPr>
        <w:t xml:space="preserve">умение оценивать правильность выполнения учебной задачи, собственные возможности её решения; </w:t>
      </w:r>
    </w:p>
    <w:p w:rsidR="00931DA4" w:rsidRPr="00931DA4" w:rsidRDefault="00931DA4" w:rsidP="00931DA4">
      <w:pPr>
        <w:numPr>
          <w:ilvl w:val="1"/>
          <w:numId w:val="28"/>
        </w:numPr>
        <w:spacing w:after="64" w:line="268" w:lineRule="auto"/>
        <w:rPr>
          <w:rFonts w:eastAsiaTheme="minorEastAsia"/>
        </w:rPr>
      </w:pPr>
      <w:r w:rsidRPr="00931DA4">
        <w:rPr>
          <w:rFonts w:eastAsiaTheme="minorEastAsia"/>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931DA4" w:rsidRPr="00931DA4" w:rsidRDefault="00931DA4" w:rsidP="00931DA4">
      <w:pPr>
        <w:numPr>
          <w:ilvl w:val="1"/>
          <w:numId w:val="28"/>
        </w:numPr>
        <w:spacing w:after="70" w:line="268" w:lineRule="auto"/>
        <w:rPr>
          <w:rFonts w:eastAsiaTheme="minorEastAsia"/>
        </w:rPr>
      </w:pPr>
      <w:r w:rsidRPr="00931DA4">
        <w:rPr>
          <w:rFonts w:eastAsiaTheme="minorEastAsia"/>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931DA4" w:rsidRPr="00931DA4" w:rsidRDefault="00931DA4" w:rsidP="00931DA4">
      <w:pPr>
        <w:numPr>
          <w:ilvl w:val="1"/>
          <w:numId w:val="28"/>
        </w:numPr>
        <w:spacing w:after="64" w:line="268" w:lineRule="auto"/>
        <w:rPr>
          <w:rFonts w:eastAsiaTheme="minorEastAsia"/>
        </w:rPr>
      </w:pPr>
      <w:r w:rsidRPr="00931DA4">
        <w:rPr>
          <w:rFonts w:eastAsiaTheme="minorEastAsia"/>
        </w:rPr>
        <w:t xml:space="preserve">умение создавать, применять и преобразовывать знаки и символы, модели и схемы для решения учебных и по-знавательных задач; смысловое чтение; </w:t>
      </w:r>
    </w:p>
    <w:p w:rsidR="00931DA4" w:rsidRPr="00931DA4" w:rsidRDefault="00931DA4" w:rsidP="00931DA4">
      <w:pPr>
        <w:numPr>
          <w:ilvl w:val="1"/>
          <w:numId w:val="28"/>
        </w:numPr>
        <w:spacing w:after="32" w:line="268" w:lineRule="auto"/>
        <w:rPr>
          <w:rFonts w:eastAsiaTheme="minorEastAsia"/>
        </w:rPr>
      </w:pPr>
      <w:r w:rsidRPr="00931DA4">
        <w:rPr>
          <w:rFonts w:eastAsiaTheme="minorEastAsia"/>
        </w:rPr>
        <w:t xml:space="preserve">формирование навыков смыслового чтения; </w:t>
      </w:r>
    </w:p>
    <w:p w:rsidR="00931DA4" w:rsidRPr="00931DA4" w:rsidRDefault="00931DA4" w:rsidP="00931DA4">
      <w:pPr>
        <w:numPr>
          <w:ilvl w:val="1"/>
          <w:numId w:val="28"/>
        </w:numPr>
        <w:spacing w:after="69" w:line="268" w:lineRule="auto"/>
        <w:rPr>
          <w:rFonts w:eastAsiaTheme="minorEastAsia"/>
        </w:rPr>
      </w:pPr>
      <w:r w:rsidRPr="00931DA4">
        <w:rPr>
          <w:rFonts w:eastAsiaTheme="minorEastAsia"/>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931DA4" w:rsidRPr="00931DA4" w:rsidRDefault="00931DA4" w:rsidP="00931DA4">
      <w:pPr>
        <w:numPr>
          <w:ilvl w:val="1"/>
          <w:numId w:val="28"/>
        </w:numPr>
        <w:spacing w:after="67" w:line="268" w:lineRule="auto"/>
        <w:rPr>
          <w:rFonts w:eastAsiaTheme="minorEastAsia"/>
        </w:rPr>
      </w:pPr>
      <w:r w:rsidRPr="00931DA4">
        <w:rPr>
          <w:rFonts w:eastAsiaTheme="minorEastAsia"/>
        </w:rPr>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w:t>
      </w:r>
    </w:p>
    <w:p w:rsidR="00931DA4" w:rsidRPr="00931DA4" w:rsidRDefault="00931DA4" w:rsidP="00931DA4">
      <w:pPr>
        <w:numPr>
          <w:ilvl w:val="1"/>
          <w:numId w:val="28"/>
        </w:numPr>
        <w:spacing w:after="5" w:line="496" w:lineRule="auto"/>
        <w:rPr>
          <w:rFonts w:eastAsiaTheme="minorEastAsia"/>
        </w:rPr>
      </w:pPr>
      <w:r w:rsidRPr="00931DA4">
        <w:rPr>
          <w:rFonts w:eastAsiaTheme="minorEastAsia"/>
        </w:rPr>
        <w:t>владение устной и письменной речью, монологической контекстной речью;</w:t>
      </w:r>
      <w:r w:rsidRPr="00931DA4">
        <w:rPr>
          <w:rFonts w:eastAsiaTheme="minorEastAsia"/>
          <w:b/>
        </w:rPr>
        <w:t xml:space="preserve">.Предметные результаты должны отражать:  </w:t>
      </w:r>
    </w:p>
    <w:p w:rsidR="00931DA4" w:rsidRPr="00931DA4" w:rsidRDefault="00931DA4" w:rsidP="00931DA4">
      <w:pPr>
        <w:spacing w:after="246" w:line="276" w:lineRule="auto"/>
        <w:ind w:left="566" w:hanging="283"/>
        <w:rPr>
          <w:rFonts w:eastAsiaTheme="minorEastAsia"/>
        </w:rPr>
      </w:pPr>
      <w:r w:rsidRPr="00931DA4">
        <w:rPr>
          <w:rFonts w:eastAsiaTheme="minorEastAsia"/>
        </w:rPr>
        <w:t xml:space="preserve">А. В коммуникативной сфере(т. е. владении иностранным языком как средством общения): </w:t>
      </w:r>
    </w:p>
    <w:p w:rsidR="00931DA4" w:rsidRPr="00931DA4" w:rsidRDefault="00931DA4" w:rsidP="00931DA4">
      <w:pPr>
        <w:spacing w:after="272" w:line="276" w:lineRule="auto"/>
        <w:ind w:left="293"/>
        <w:rPr>
          <w:rFonts w:eastAsiaTheme="minorEastAsia"/>
        </w:rPr>
      </w:pPr>
      <w:r w:rsidRPr="00931DA4">
        <w:rPr>
          <w:rFonts w:eastAsiaTheme="minorEastAsia"/>
        </w:rPr>
        <w:t xml:space="preserve">Речевая компетенция в следующих видах речевой деятельности: говорение: </w:t>
      </w:r>
    </w:p>
    <w:p w:rsidR="00931DA4" w:rsidRPr="00931DA4" w:rsidRDefault="00931DA4" w:rsidP="00931DA4">
      <w:pPr>
        <w:numPr>
          <w:ilvl w:val="1"/>
          <w:numId w:val="28"/>
        </w:numPr>
        <w:spacing w:after="32" w:line="268" w:lineRule="auto"/>
        <w:rPr>
          <w:rFonts w:eastAsiaTheme="minorEastAsia"/>
        </w:rPr>
      </w:pPr>
      <w:r w:rsidRPr="00931DA4">
        <w:rPr>
          <w:rFonts w:eastAsiaTheme="minorEastAsia"/>
        </w:rPr>
        <w:t xml:space="preserve">рассказывать о себе, своей семье, друзьях, своих интересах и планах на будущее; </w:t>
      </w:r>
    </w:p>
    <w:p w:rsidR="00931DA4" w:rsidRPr="00931DA4" w:rsidRDefault="00931DA4" w:rsidP="00931DA4">
      <w:pPr>
        <w:numPr>
          <w:ilvl w:val="1"/>
          <w:numId w:val="28"/>
        </w:numPr>
        <w:spacing w:after="111" w:line="400" w:lineRule="auto"/>
        <w:rPr>
          <w:rFonts w:eastAsiaTheme="minorEastAsia"/>
        </w:rPr>
      </w:pPr>
      <w:r w:rsidRPr="00931DA4">
        <w:rPr>
          <w:rFonts w:eastAsiaTheme="minorEastAsia"/>
        </w:rPr>
        <w:t xml:space="preserve">сообщать краткие сведения о своём городе/селе, о своей стране и странах изучаемого языка; </w:t>
      </w:r>
      <w:r w:rsidRPr="00931DA4">
        <w:rPr>
          <w:rFonts w:eastAsiaTheme="minorEastAsia"/>
          <w:b/>
        </w:rPr>
        <w:t xml:space="preserve">аудирование: </w:t>
      </w:r>
    </w:p>
    <w:p w:rsidR="00931DA4" w:rsidRPr="00931DA4" w:rsidRDefault="00931DA4" w:rsidP="00931DA4">
      <w:pPr>
        <w:numPr>
          <w:ilvl w:val="1"/>
          <w:numId w:val="28"/>
        </w:numPr>
        <w:spacing w:after="5" w:line="268" w:lineRule="auto"/>
        <w:rPr>
          <w:rFonts w:eastAsiaTheme="minorEastAsia"/>
        </w:rPr>
      </w:pPr>
      <w:r w:rsidRPr="00931DA4">
        <w:rPr>
          <w:rFonts w:eastAsiaTheme="minorEastAsia"/>
        </w:rPr>
        <w:t xml:space="preserve">воспринимать на слух и полностью понимать речь учителя, одноклассников; </w:t>
      </w:r>
    </w:p>
    <w:p w:rsidR="00931DA4" w:rsidRPr="00931DA4" w:rsidRDefault="00931DA4" w:rsidP="00931DA4">
      <w:pPr>
        <w:numPr>
          <w:ilvl w:val="1"/>
          <w:numId w:val="28"/>
        </w:numPr>
        <w:spacing w:after="68" w:line="268" w:lineRule="auto"/>
        <w:rPr>
          <w:rFonts w:eastAsiaTheme="minorEastAsia"/>
        </w:rPr>
      </w:pPr>
      <w:r w:rsidRPr="00931DA4">
        <w:rPr>
          <w:rFonts w:eastAsiaTheme="minorEastAsia"/>
        </w:rPr>
        <w:t xml:space="preserve">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(сообщение/интервью); </w:t>
      </w:r>
    </w:p>
    <w:p w:rsidR="00931DA4" w:rsidRPr="00931DA4" w:rsidRDefault="00931DA4" w:rsidP="00931DA4">
      <w:pPr>
        <w:numPr>
          <w:ilvl w:val="1"/>
          <w:numId w:val="28"/>
        </w:numPr>
        <w:spacing w:after="251" w:line="268" w:lineRule="auto"/>
        <w:rPr>
          <w:rFonts w:eastAsiaTheme="minorEastAsia"/>
        </w:rPr>
      </w:pPr>
      <w:r w:rsidRPr="00931DA4">
        <w:rPr>
          <w:rFonts w:eastAsiaTheme="minorEastAsia"/>
        </w:rPr>
        <w:t xml:space="preserve">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 </w:t>
      </w:r>
    </w:p>
    <w:p w:rsidR="00931DA4" w:rsidRPr="00931DA4" w:rsidRDefault="00931DA4" w:rsidP="00931DA4">
      <w:pPr>
        <w:spacing w:after="267" w:line="276" w:lineRule="auto"/>
        <w:ind w:left="293"/>
        <w:rPr>
          <w:rFonts w:eastAsiaTheme="minorEastAsia"/>
        </w:rPr>
      </w:pPr>
      <w:r w:rsidRPr="00931DA4">
        <w:rPr>
          <w:rFonts w:eastAsiaTheme="minorEastAsia"/>
          <w:b/>
        </w:rPr>
        <w:t xml:space="preserve">чтение: </w:t>
      </w:r>
    </w:p>
    <w:p w:rsidR="00931DA4" w:rsidRPr="00931DA4" w:rsidRDefault="00931DA4" w:rsidP="00931DA4">
      <w:pPr>
        <w:numPr>
          <w:ilvl w:val="1"/>
          <w:numId w:val="28"/>
        </w:numPr>
        <w:spacing w:after="64" w:line="268" w:lineRule="auto"/>
        <w:rPr>
          <w:rFonts w:eastAsiaTheme="minorEastAsia"/>
        </w:rPr>
      </w:pPr>
      <w:r w:rsidRPr="00931DA4">
        <w:rPr>
          <w:rFonts w:eastAsiaTheme="minorEastAsia"/>
        </w:rPr>
        <w:t xml:space="preserve">читать аутентичные тексты разных жанров и стилей с пониманием основного содержания;  </w:t>
      </w:r>
    </w:p>
    <w:p w:rsidR="00931DA4" w:rsidRPr="00931DA4" w:rsidRDefault="00931DA4" w:rsidP="00931DA4">
      <w:pPr>
        <w:numPr>
          <w:ilvl w:val="1"/>
          <w:numId w:val="28"/>
        </w:numPr>
        <w:spacing w:after="246" w:line="268" w:lineRule="auto"/>
        <w:rPr>
          <w:rFonts w:eastAsiaTheme="minorEastAsia"/>
        </w:rPr>
      </w:pPr>
      <w:r w:rsidRPr="00931DA4">
        <w:rPr>
          <w:rFonts w:eastAsiaTheme="minorEastAsia"/>
        </w:rPr>
        <w:t xml:space="preserve">читать несложные аутентичные тексты разных жанров и стилей с полным и точным пониманием и с использованием различных приёмов смысловой переработки текста  </w:t>
      </w:r>
    </w:p>
    <w:p w:rsidR="00931DA4" w:rsidRPr="00931DA4" w:rsidRDefault="00931DA4" w:rsidP="00931DA4">
      <w:pPr>
        <w:spacing w:after="272" w:line="276" w:lineRule="auto"/>
        <w:ind w:left="293"/>
        <w:rPr>
          <w:rFonts w:eastAsiaTheme="minorEastAsia"/>
        </w:rPr>
      </w:pPr>
      <w:r w:rsidRPr="00931DA4">
        <w:rPr>
          <w:rFonts w:eastAsiaTheme="minorEastAsia"/>
        </w:rPr>
        <w:t xml:space="preserve">(выборочного перевода, языковой догадки), а также справочных материалов; </w:t>
      </w:r>
    </w:p>
    <w:p w:rsidR="00931DA4" w:rsidRPr="00931DA4" w:rsidRDefault="00931DA4" w:rsidP="00931DA4">
      <w:pPr>
        <w:numPr>
          <w:ilvl w:val="1"/>
          <w:numId w:val="28"/>
        </w:numPr>
        <w:spacing w:after="251" w:line="268" w:lineRule="auto"/>
        <w:rPr>
          <w:rFonts w:eastAsiaTheme="minorEastAsia"/>
        </w:rPr>
      </w:pPr>
      <w:r w:rsidRPr="00931DA4">
        <w:rPr>
          <w:rFonts w:eastAsiaTheme="minorEastAsia"/>
        </w:rPr>
        <w:t xml:space="preserve">читать аутентичные тексты с выборочным пониманием нужной/интересующей информации; </w:t>
      </w:r>
    </w:p>
    <w:p w:rsidR="00931DA4" w:rsidRPr="00931DA4" w:rsidRDefault="00931DA4" w:rsidP="00931DA4">
      <w:pPr>
        <w:spacing w:after="269" w:line="276" w:lineRule="auto"/>
        <w:ind w:left="293"/>
        <w:rPr>
          <w:rFonts w:eastAsiaTheme="minorEastAsia"/>
        </w:rPr>
      </w:pPr>
      <w:r w:rsidRPr="00931DA4">
        <w:rPr>
          <w:rFonts w:eastAsiaTheme="minorEastAsia"/>
          <w:b/>
        </w:rPr>
        <w:t xml:space="preserve">письменная речь: </w:t>
      </w:r>
    </w:p>
    <w:p w:rsidR="00931DA4" w:rsidRPr="00931DA4" w:rsidRDefault="00931DA4" w:rsidP="00931DA4">
      <w:pPr>
        <w:numPr>
          <w:ilvl w:val="1"/>
          <w:numId w:val="28"/>
        </w:numPr>
        <w:spacing w:after="255" w:line="268" w:lineRule="auto"/>
        <w:rPr>
          <w:rFonts w:eastAsiaTheme="minorEastAsia"/>
        </w:rPr>
      </w:pPr>
      <w:r w:rsidRPr="00931DA4">
        <w:rPr>
          <w:rFonts w:eastAsiaTheme="minorEastAsia"/>
        </w:rPr>
        <w:t xml:space="preserve">писать поздравления, личные письма с опорой на обра-зец с употреблением формул речевого этикета, принятых  </w:t>
      </w:r>
    </w:p>
    <w:p w:rsidR="00931DA4" w:rsidRPr="00931DA4" w:rsidRDefault="00931DA4" w:rsidP="00931DA4">
      <w:pPr>
        <w:spacing w:after="268" w:line="276" w:lineRule="auto"/>
        <w:ind w:left="293"/>
        <w:rPr>
          <w:rFonts w:eastAsiaTheme="minorEastAsia"/>
        </w:rPr>
      </w:pPr>
      <w:r w:rsidRPr="00931DA4">
        <w:rPr>
          <w:rFonts w:eastAsiaTheme="minorEastAsia"/>
          <w:b/>
        </w:rPr>
        <w:t xml:space="preserve">Языковая компетенция (владение языковыми средствами и действиями с ними): </w:t>
      </w:r>
    </w:p>
    <w:p w:rsidR="00931DA4" w:rsidRPr="00931DA4" w:rsidRDefault="00931DA4" w:rsidP="00931DA4">
      <w:pPr>
        <w:numPr>
          <w:ilvl w:val="1"/>
          <w:numId w:val="28"/>
        </w:numPr>
        <w:spacing w:after="30" w:line="268" w:lineRule="auto"/>
        <w:rPr>
          <w:rFonts w:eastAsiaTheme="minorEastAsia"/>
        </w:rPr>
      </w:pPr>
      <w:r w:rsidRPr="00931DA4">
        <w:rPr>
          <w:rFonts w:eastAsiaTheme="minorEastAsia"/>
        </w:rPr>
        <w:t xml:space="preserve">применение правил написания изученных слов;  </w:t>
      </w:r>
    </w:p>
    <w:p w:rsidR="00931DA4" w:rsidRPr="00931DA4" w:rsidRDefault="00931DA4" w:rsidP="00931DA4">
      <w:pPr>
        <w:numPr>
          <w:ilvl w:val="1"/>
          <w:numId w:val="28"/>
        </w:numPr>
        <w:spacing w:after="61" w:line="268" w:lineRule="auto"/>
        <w:rPr>
          <w:rFonts w:eastAsiaTheme="minorEastAsia"/>
        </w:rPr>
      </w:pPr>
      <w:r w:rsidRPr="00931DA4">
        <w:rPr>
          <w:rFonts w:eastAsiaTheme="minorEastAsia"/>
        </w:rPr>
        <w:t xml:space="preserve">адекватное произношение и различение на слух всех звуков иностранного языка; соблюдение правильного ударения в словах и фразах; </w:t>
      </w:r>
    </w:p>
    <w:p w:rsidR="00931DA4" w:rsidRPr="00931DA4" w:rsidRDefault="00931DA4" w:rsidP="00931DA4">
      <w:pPr>
        <w:numPr>
          <w:ilvl w:val="1"/>
          <w:numId w:val="28"/>
        </w:numPr>
        <w:spacing w:after="68" w:line="268" w:lineRule="auto"/>
        <w:rPr>
          <w:rFonts w:eastAsiaTheme="minorEastAsia"/>
        </w:rPr>
      </w:pPr>
      <w:r w:rsidRPr="00931DA4">
        <w:rPr>
          <w:rFonts w:eastAsiaTheme="minorEastAsia"/>
        </w:rPr>
        <w:t xml:space="preserve">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931DA4" w:rsidRPr="00931DA4" w:rsidRDefault="00931DA4" w:rsidP="00931DA4">
      <w:pPr>
        <w:numPr>
          <w:ilvl w:val="1"/>
          <w:numId w:val="28"/>
        </w:numPr>
        <w:spacing w:after="65" w:line="268" w:lineRule="auto"/>
        <w:rPr>
          <w:rFonts w:eastAsiaTheme="minorEastAsia"/>
        </w:rPr>
      </w:pPr>
      <w:r w:rsidRPr="00931DA4">
        <w:rPr>
          <w:rFonts w:eastAsiaTheme="minorEastAsia"/>
        </w:rPr>
        <w:t xml:space="preserve">распознавание и употребление в речи изученных лексических единиц (слов в их основных значениях, словосочетаний, реплик-клише речевого этикета); </w:t>
      </w:r>
      <w:r w:rsidRPr="00931DA4">
        <w:rPr>
          <w:rFonts w:eastAsia="Segoe UI Symbol"/>
        </w:rPr>
        <w:sym w:font="Segoe UI Symbol" w:char="F0B7"/>
      </w:r>
      <w:r w:rsidRPr="00931DA4">
        <w:rPr>
          <w:rFonts w:eastAsiaTheme="minorEastAsia"/>
        </w:rPr>
        <w:t xml:space="preserve">понимание явлений многозначности слов иностранного языка, синонимии, антонимии и лексической сочетаемости; </w:t>
      </w:r>
    </w:p>
    <w:p w:rsidR="00931DA4" w:rsidRPr="00931DA4" w:rsidRDefault="00931DA4" w:rsidP="00931DA4">
      <w:pPr>
        <w:numPr>
          <w:ilvl w:val="1"/>
          <w:numId w:val="28"/>
        </w:numPr>
        <w:spacing w:after="213" w:line="268" w:lineRule="auto"/>
        <w:rPr>
          <w:rFonts w:eastAsiaTheme="minorEastAsia"/>
        </w:rPr>
      </w:pPr>
      <w:r w:rsidRPr="00931DA4">
        <w:rPr>
          <w:rFonts w:eastAsiaTheme="minorEastAsia"/>
        </w:rPr>
        <w:t xml:space="preserve">знание основных различий систем иностранного и русско-го/родного языков. </w:t>
      </w:r>
    </w:p>
    <w:p w:rsidR="00931DA4" w:rsidRPr="00931DA4" w:rsidRDefault="00931DA4" w:rsidP="00931DA4">
      <w:pPr>
        <w:spacing w:after="271" w:line="276" w:lineRule="auto"/>
        <w:ind w:left="293"/>
        <w:rPr>
          <w:rFonts w:eastAsiaTheme="minorEastAsia"/>
        </w:rPr>
      </w:pPr>
      <w:r w:rsidRPr="00931DA4">
        <w:rPr>
          <w:rFonts w:eastAsiaTheme="minorEastAsia"/>
          <w:b/>
        </w:rPr>
        <w:t>Социокультурная компетенция</w:t>
      </w:r>
      <w:r w:rsidRPr="00931DA4">
        <w:rPr>
          <w:rFonts w:eastAsiaTheme="minorEastAsia"/>
        </w:rPr>
        <w:t xml:space="preserve">: </w:t>
      </w:r>
    </w:p>
    <w:p w:rsidR="00931DA4" w:rsidRPr="00931DA4" w:rsidRDefault="00931DA4" w:rsidP="00931DA4">
      <w:pPr>
        <w:numPr>
          <w:ilvl w:val="1"/>
          <w:numId w:val="28"/>
        </w:numPr>
        <w:spacing w:after="68" w:line="268" w:lineRule="auto"/>
        <w:rPr>
          <w:rFonts w:eastAsiaTheme="minorEastAsia"/>
        </w:rPr>
      </w:pPr>
      <w:r w:rsidRPr="00931DA4">
        <w:rPr>
          <w:rFonts w:eastAsiaTheme="minorEastAsia"/>
        </w:rPr>
        <w:t xml:space="preserve">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 </w:t>
      </w:r>
    </w:p>
    <w:p w:rsidR="00931DA4" w:rsidRPr="00931DA4" w:rsidRDefault="00931DA4" w:rsidP="00931DA4">
      <w:pPr>
        <w:numPr>
          <w:ilvl w:val="1"/>
          <w:numId w:val="28"/>
        </w:numPr>
        <w:spacing w:after="64" w:line="268" w:lineRule="auto"/>
        <w:rPr>
          <w:rFonts w:eastAsiaTheme="minorEastAsia"/>
        </w:rPr>
      </w:pPr>
      <w:r w:rsidRPr="00931DA4">
        <w:rPr>
          <w:rFonts w:eastAsiaTheme="minorEastAsia"/>
        </w:rPr>
        <w:t xml:space="preserve">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странах изучаемого языка; </w:t>
      </w:r>
    </w:p>
    <w:p w:rsidR="00931DA4" w:rsidRPr="00931DA4" w:rsidRDefault="00931DA4" w:rsidP="00931DA4">
      <w:pPr>
        <w:numPr>
          <w:ilvl w:val="1"/>
          <w:numId w:val="28"/>
        </w:numPr>
        <w:spacing w:after="5" w:line="268" w:lineRule="auto"/>
        <w:rPr>
          <w:rFonts w:eastAsiaTheme="minorEastAsia"/>
        </w:rPr>
      </w:pPr>
      <w:r w:rsidRPr="00931DA4">
        <w:rPr>
          <w:rFonts w:eastAsiaTheme="minorEastAsia"/>
        </w:rPr>
        <w:t xml:space="preserve">знание употребительной фоновой лексики и реалий страны изучаемого языка; </w:t>
      </w:r>
    </w:p>
    <w:p w:rsidR="00931DA4" w:rsidRPr="00931DA4" w:rsidRDefault="00931DA4" w:rsidP="00931DA4">
      <w:pPr>
        <w:numPr>
          <w:ilvl w:val="1"/>
          <w:numId w:val="28"/>
        </w:numPr>
        <w:spacing w:after="68" w:line="268" w:lineRule="auto"/>
        <w:rPr>
          <w:rFonts w:eastAsiaTheme="minorEastAsia"/>
        </w:rPr>
      </w:pPr>
      <w:r w:rsidRPr="00931DA4">
        <w:rPr>
          <w:rFonts w:eastAsiaTheme="minorEastAsia"/>
        </w:rPr>
        <w:t xml:space="preserve">представление об особенностях образа жизни, быта, культуры стран изучаемого иностранного языка, о всемирно известных достопримечательностях, выдающихся людях и их вкладе в мировую культуру; </w:t>
      </w:r>
    </w:p>
    <w:p w:rsidR="00931DA4" w:rsidRPr="00931DA4" w:rsidRDefault="00931DA4" w:rsidP="00931DA4">
      <w:pPr>
        <w:numPr>
          <w:ilvl w:val="1"/>
          <w:numId w:val="28"/>
        </w:numPr>
        <w:spacing w:after="251" w:line="268" w:lineRule="auto"/>
        <w:rPr>
          <w:rFonts w:eastAsiaTheme="minorEastAsia"/>
        </w:rPr>
      </w:pPr>
      <w:r w:rsidRPr="00931DA4">
        <w:rPr>
          <w:rFonts w:eastAsiaTheme="minorEastAsia"/>
        </w:rPr>
        <w:t xml:space="preserve">представление о сходстве и различиях в традициях своей страны и стран изучаемого иностранного языка. </w:t>
      </w:r>
    </w:p>
    <w:p w:rsidR="00931DA4" w:rsidRPr="00931DA4" w:rsidRDefault="00931DA4" w:rsidP="00931DA4">
      <w:pPr>
        <w:spacing w:after="269" w:line="276" w:lineRule="auto"/>
        <w:ind w:left="293"/>
        <w:rPr>
          <w:rFonts w:eastAsiaTheme="minorEastAsia"/>
        </w:rPr>
      </w:pPr>
      <w:r w:rsidRPr="00931DA4">
        <w:rPr>
          <w:rFonts w:eastAsiaTheme="minorEastAsia"/>
          <w:b/>
        </w:rPr>
        <w:t xml:space="preserve">Компенсаторная компетенция: </w:t>
      </w:r>
    </w:p>
    <w:p w:rsidR="00931DA4" w:rsidRPr="00931DA4" w:rsidRDefault="00931DA4" w:rsidP="00931DA4">
      <w:pPr>
        <w:numPr>
          <w:ilvl w:val="1"/>
          <w:numId w:val="28"/>
        </w:numPr>
        <w:spacing w:after="249" w:line="268" w:lineRule="auto"/>
        <w:rPr>
          <w:rFonts w:eastAsiaTheme="minorEastAsia"/>
        </w:rPr>
      </w:pPr>
      <w:r w:rsidRPr="00931DA4">
        <w:rPr>
          <w:rFonts w:eastAsiaTheme="minorEastAsia"/>
        </w:rPr>
        <w:t xml:space="preserve">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  </w:t>
      </w:r>
    </w:p>
    <w:p w:rsidR="00931DA4" w:rsidRPr="00931DA4" w:rsidRDefault="00931DA4" w:rsidP="00931DA4">
      <w:pPr>
        <w:spacing w:after="274" w:line="276" w:lineRule="auto"/>
        <w:ind w:left="293"/>
        <w:rPr>
          <w:rFonts w:eastAsiaTheme="minorEastAsia"/>
        </w:rPr>
      </w:pPr>
      <w:r w:rsidRPr="00931DA4">
        <w:rPr>
          <w:rFonts w:eastAsiaTheme="minorEastAsia"/>
          <w:b/>
        </w:rPr>
        <w:t>В познавательной сфере</w:t>
      </w:r>
      <w:r w:rsidRPr="00931DA4">
        <w:rPr>
          <w:rFonts w:eastAsiaTheme="minorEastAsia"/>
        </w:rPr>
        <w:t xml:space="preserve">:  </w:t>
      </w:r>
    </w:p>
    <w:p w:rsidR="00931DA4" w:rsidRPr="00931DA4" w:rsidRDefault="00931DA4" w:rsidP="00931DA4">
      <w:pPr>
        <w:numPr>
          <w:ilvl w:val="1"/>
          <w:numId w:val="28"/>
        </w:numPr>
        <w:spacing w:after="22" w:line="314" w:lineRule="auto"/>
        <w:rPr>
          <w:rFonts w:eastAsiaTheme="minorEastAsia"/>
        </w:rPr>
      </w:pPr>
      <w:r w:rsidRPr="00931DA4">
        <w:rPr>
          <w:rFonts w:eastAsiaTheme="minorEastAsia"/>
        </w:rPr>
        <w:t xml:space="preserve">умение сравнивать языковые явления родного и изучаемого иностранного языка на уровне отдельных грамматических явлений, слов, словосочетаний, предложений;  </w:t>
      </w:r>
    </w:p>
    <w:p w:rsidR="00931DA4" w:rsidRPr="00931DA4" w:rsidRDefault="00931DA4" w:rsidP="00931DA4">
      <w:pPr>
        <w:numPr>
          <w:ilvl w:val="1"/>
          <w:numId w:val="28"/>
        </w:numPr>
        <w:spacing w:after="70" w:line="268" w:lineRule="auto"/>
        <w:rPr>
          <w:rFonts w:eastAsiaTheme="minorEastAsia"/>
        </w:rPr>
      </w:pPr>
      <w:r w:rsidRPr="00931DA4">
        <w:rPr>
          <w:rFonts w:eastAsiaTheme="minorEastAsia"/>
        </w:rPr>
        <w:t xml:space="preserve">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 </w:t>
      </w:r>
    </w:p>
    <w:p w:rsidR="00931DA4" w:rsidRPr="00931DA4" w:rsidRDefault="00931DA4" w:rsidP="00931DA4">
      <w:pPr>
        <w:numPr>
          <w:ilvl w:val="1"/>
          <w:numId w:val="28"/>
        </w:numPr>
        <w:spacing w:after="253" w:line="268" w:lineRule="auto"/>
        <w:rPr>
          <w:rFonts w:eastAsiaTheme="minorEastAsia"/>
        </w:rPr>
      </w:pPr>
      <w:r w:rsidRPr="00931DA4">
        <w:rPr>
          <w:rFonts w:eastAsiaTheme="minorEastAsia"/>
        </w:rPr>
        <w:t xml:space="preserve">умение действовать по образцу/аналогии при выполнении упражнений и составлении собственных высказываний в пределах изучаемой тематики;  </w:t>
      </w:r>
    </w:p>
    <w:p w:rsidR="00931DA4" w:rsidRPr="00931DA4" w:rsidRDefault="00931DA4" w:rsidP="00931DA4">
      <w:pPr>
        <w:spacing w:after="267" w:line="276" w:lineRule="auto"/>
        <w:ind w:left="293"/>
        <w:rPr>
          <w:rFonts w:eastAsiaTheme="minorEastAsia"/>
        </w:rPr>
      </w:pPr>
      <w:r w:rsidRPr="00931DA4">
        <w:rPr>
          <w:rFonts w:eastAsiaTheme="minorEastAsia"/>
          <w:b/>
        </w:rPr>
        <w:t xml:space="preserve">В ценностно-ориентационной сфере: </w:t>
      </w:r>
    </w:p>
    <w:p w:rsidR="00931DA4" w:rsidRPr="00931DA4" w:rsidRDefault="00931DA4" w:rsidP="00931DA4">
      <w:pPr>
        <w:numPr>
          <w:ilvl w:val="1"/>
          <w:numId w:val="28"/>
        </w:numPr>
        <w:spacing w:after="64" w:line="268" w:lineRule="auto"/>
        <w:rPr>
          <w:rFonts w:eastAsiaTheme="minorEastAsia"/>
        </w:rPr>
      </w:pPr>
      <w:r w:rsidRPr="00931DA4">
        <w:rPr>
          <w:rFonts w:eastAsiaTheme="minorEastAsia"/>
        </w:rPr>
        <w:t xml:space="preserve">представление о языке как средстве выражения чувств, эмоций, основе культуры мышления; </w:t>
      </w:r>
    </w:p>
    <w:p w:rsidR="00931DA4" w:rsidRPr="00931DA4" w:rsidRDefault="00931DA4" w:rsidP="00931DA4">
      <w:pPr>
        <w:numPr>
          <w:ilvl w:val="1"/>
          <w:numId w:val="28"/>
        </w:numPr>
        <w:spacing w:after="256" w:line="268" w:lineRule="auto"/>
        <w:rPr>
          <w:rFonts w:eastAsiaTheme="minorEastAsia"/>
        </w:rPr>
      </w:pPr>
      <w:r w:rsidRPr="00931DA4">
        <w:rPr>
          <w:rFonts w:eastAsiaTheme="minorEastAsia"/>
        </w:rPr>
        <w:t xml:space="preserve">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 </w:t>
      </w:r>
    </w:p>
    <w:p w:rsidR="00931DA4" w:rsidRPr="00931DA4" w:rsidRDefault="00931DA4" w:rsidP="00931DA4">
      <w:pPr>
        <w:spacing w:after="269" w:line="276" w:lineRule="auto"/>
        <w:ind w:left="293"/>
        <w:rPr>
          <w:rFonts w:eastAsiaTheme="minorEastAsia"/>
        </w:rPr>
      </w:pPr>
      <w:r w:rsidRPr="00931DA4">
        <w:rPr>
          <w:rFonts w:eastAsiaTheme="minorEastAsia"/>
          <w:b/>
        </w:rPr>
        <w:t xml:space="preserve"> В эстетической сфере: </w:t>
      </w:r>
    </w:p>
    <w:p w:rsidR="00931DA4" w:rsidRPr="00931DA4" w:rsidRDefault="00931DA4" w:rsidP="00931DA4">
      <w:pPr>
        <w:numPr>
          <w:ilvl w:val="1"/>
          <w:numId w:val="28"/>
        </w:numPr>
        <w:spacing w:after="252" w:line="268" w:lineRule="auto"/>
        <w:rPr>
          <w:rFonts w:eastAsiaTheme="minorEastAsia"/>
        </w:rPr>
      </w:pPr>
      <w:r w:rsidRPr="00931DA4">
        <w:rPr>
          <w:rFonts w:eastAsiaTheme="minorEastAsia"/>
        </w:rPr>
        <w:t xml:space="preserve">владение элементарными средствами выражения чувств и эмоций на иностранном языке; </w:t>
      </w:r>
    </w:p>
    <w:p w:rsidR="00931DA4" w:rsidRPr="00931DA4" w:rsidRDefault="00931DA4" w:rsidP="00931DA4">
      <w:pPr>
        <w:spacing w:after="267" w:line="276" w:lineRule="auto"/>
        <w:ind w:left="293"/>
        <w:rPr>
          <w:rFonts w:eastAsiaTheme="minorEastAsia"/>
        </w:rPr>
      </w:pPr>
      <w:r w:rsidRPr="00931DA4">
        <w:rPr>
          <w:rFonts w:eastAsiaTheme="minorEastAsia"/>
          <w:b/>
        </w:rPr>
        <w:t xml:space="preserve">В трудовой сфере: </w:t>
      </w:r>
    </w:p>
    <w:p w:rsidR="00931DA4" w:rsidRPr="00931DA4" w:rsidRDefault="00931DA4" w:rsidP="00931DA4">
      <w:pPr>
        <w:numPr>
          <w:ilvl w:val="1"/>
          <w:numId w:val="28"/>
        </w:numPr>
        <w:spacing w:after="5" w:line="400" w:lineRule="auto"/>
        <w:rPr>
          <w:rFonts w:eastAsiaTheme="minorEastAsia"/>
        </w:rPr>
      </w:pPr>
      <w:r w:rsidRPr="00931DA4">
        <w:rPr>
          <w:rFonts w:eastAsiaTheme="minorEastAsia"/>
        </w:rPr>
        <w:t xml:space="preserve">умение рационально планировать свой учебный труд и работать в соответствии с намеченным планом. </w:t>
      </w:r>
      <w:r w:rsidRPr="00931DA4">
        <w:rPr>
          <w:rFonts w:eastAsiaTheme="minorEastAsia"/>
          <w:b/>
        </w:rPr>
        <w:t xml:space="preserve">Структура работы: </w:t>
      </w:r>
    </w:p>
    <w:p w:rsidR="00931DA4" w:rsidRPr="00931DA4" w:rsidRDefault="00931DA4" w:rsidP="00931DA4">
      <w:pPr>
        <w:spacing w:after="200" w:line="276" w:lineRule="auto"/>
        <w:ind w:left="-5"/>
        <w:rPr>
          <w:rFonts w:eastAsiaTheme="minorEastAsia"/>
        </w:rPr>
      </w:pPr>
      <w:r w:rsidRPr="00931DA4">
        <w:rPr>
          <w:rFonts w:eastAsiaTheme="minorEastAsia"/>
        </w:rPr>
        <w:t xml:space="preserve">Работа состоит из двух частей: письменной и устной и включает в себя 5 разделов, а именно: чтение, аудирование, письмо, лексика и грамматика и устная речь. </w:t>
      </w:r>
    </w:p>
    <w:p w:rsidR="00931DA4" w:rsidRPr="00931DA4" w:rsidRDefault="00931DA4" w:rsidP="00931DA4">
      <w:pPr>
        <w:spacing w:after="200" w:line="276" w:lineRule="auto"/>
        <w:ind w:left="-5"/>
        <w:rPr>
          <w:rFonts w:eastAsiaTheme="minorEastAsia"/>
        </w:rPr>
      </w:pPr>
      <w:r w:rsidRPr="00931DA4">
        <w:rPr>
          <w:rFonts w:eastAsiaTheme="minorEastAsia"/>
          <w:b/>
        </w:rPr>
        <w:t>B разделе «Чтение»</w:t>
      </w:r>
      <w:r w:rsidRPr="00931DA4">
        <w:rPr>
          <w:rFonts w:eastAsiaTheme="minorEastAsia"/>
        </w:rPr>
        <w:t xml:space="preserve"> содержатся два задания для контроля чтения с пониманием основного содержания и с полным пониманием текста. Тексты подобраны в соответствии с тематикой учебника и включают дополнительную страноведческую информацию. Для составления итоговой контрольной работы использовались материалы из журнала Schrumdirum“ зa 2001– 2004 годы. </w:t>
      </w:r>
    </w:p>
    <w:p w:rsidR="00931DA4" w:rsidRPr="00931DA4" w:rsidRDefault="00931DA4" w:rsidP="00931DA4">
      <w:pPr>
        <w:spacing w:after="200" w:line="276" w:lineRule="auto"/>
        <w:ind w:left="-5"/>
        <w:rPr>
          <w:rFonts w:eastAsiaTheme="minorEastAsia"/>
        </w:rPr>
      </w:pPr>
      <w:r w:rsidRPr="00931DA4">
        <w:rPr>
          <w:rFonts w:eastAsiaTheme="minorEastAsia"/>
          <w:b/>
        </w:rPr>
        <w:t>Раздел «Аудирование»</w:t>
      </w:r>
      <w:r w:rsidRPr="00931DA4">
        <w:rPr>
          <w:rFonts w:eastAsiaTheme="minorEastAsia"/>
        </w:rPr>
        <w:t xml:space="preserve"> включает в себя два задания. Одно на проверку умения понять основное содержание текста, другое задание на проверку умения понять содержание текста полностью. Первое задание содержит 5 монологических высказываний на одну тему, второе задание содержит диалог (интервью). Задания к текстам для аудирования должны лежать перед учащимися во время прослушивания текстов, а в группах могут быть прочитаны и объяснены учителем перед прослушиванием текста. Каждый текст должен предъявляться два раза. </w:t>
      </w:r>
    </w:p>
    <w:p w:rsidR="00931DA4" w:rsidRPr="00931DA4" w:rsidRDefault="00931DA4" w:rsidP="00931DA4">
      <w:pPr>
        <w:spacing w:after="200" w:line="276" w:lineRule="auto"/>
        <w:ind w:left="-5"/>
        <w:rPr>
          <w:rFonts w:eastAsiaTheme="minorEastAsia"/>
        </w:rPr>
      </w:pPr>
      <w:r w:rsidRPr="00931DA4">
        <w:rPr>
          <w:rFonts w:eastAsiaTheme="minorEastAsia"/>
          <w:b/>
        </w:rPr>
        <w:t>В разделе «Письмо»</w:t>
      </w:r>
      <w:r w:rsidRPr="00931DA4">
        <w:rPr>
          <w:rFonts w:eastAsiaTheme="minorEastAsia"/>
        </w:rPr>
        <w:t xml:space="preserve"> содержится одно задание — написание личного письма с опорой на образец. Время выполнения — не более 20 минут. </w:t>
      </w:r>
    </w:p>
    <w:p w:rsidR="00931DA4" w:rsidRPr="00931DA4" w:rsidRDefault="00931DA4" w:rsidP="00931DA4">
      <w:pPr>
        <w:spacing w:after="200" w:line="276" w:lineRule="auto"/>
        <w:ind w:left="-5"/>
        <w:rPr>
          <w:rFonts w:eastAsiaTheme="minorEastAsia"/>
        </w:rPr>
      </w:pPr>
      <w:r w:rsidRPr="00931DA4">
        <w:rPr>
          <w:rFonts w:eastAsiaTheme="minorEastAsia"/>
          <w:b/>
        </w:rPr>
        <w:t>Задания из раздела «Грамматика и лексика»</w:t>
      </w:r>
      <w:r w:rsidRPr="00931DA4">
        <w:rPr>
          <w:rFonts w:eastAsiaTheme="minorEastAsia"/>
        </w:rPr>
        <w:t xml:space="preserve"> нацелены в основном на проверку грамматического материала. Знание лексики проверяется опосредованно при выполнении всех заданий итоговой контрольной работы, в том числе и грамматических. </w:t>
      </w:r>
    </w:p>
    <w:p w:rsidR="00931DA4" w:rsidRPr="00931DA4" w:rsidRDefault="00931DA4" w:rsidP="00931DA4">
      <w:pPr>
        <w:spacing w:after="200" w:line="276" w:lineRule="auto"/>
        <w:ind w:left="-5"/>
        <w:rPr>
          <w:rFonts w:eastAsiaTheme="minorEastAsia"/>
        </w:rPr>
      </w:pPr>
      <w:r w:rsidRPr="00931DA4">
        <w:rPr>
          <w:rFonts w:eastAsiaTheme="minorEastAsia"/>
          <w:b/>
        </w:rPr>
        <w:t>Задания из раздела «Говорение»</w:t>
      </w:r>
      <w:r w:rsidRPr="00931DA4">
        <w:rPr>
          <w:rFonts w:eastAsiaTheme="minorEastAsia"/>
        </w:rPr>
        <w:t xml:space="preserve">  предложены учащимся на выбор. Учитель может добавить в этот раздел и другие темы, которые кажутся ему наиболее интересными и важными. Общая продолжительность письменной и устной части должна составить около 60 минут. Итоговый контроль рекомендуется осуществлять в 2–3 дня, чтобы не перегружать учащихся. </w:t>
      </w:r>
    </w:p>
    <w:p w:rsidR="00931DA4" w:rsidRPr="00931DA4" w:rsidRDefault="00931DA4" w:rsidP="00931DA4">
      <w:pPr>
        <w:spacing w:after="31" w:line="256" w:lineRule="auto"/>
        <w:rPr>
          <w:rFonts w:eastAsiaTheme="minorEastAsia"/>
        </w:rPr>
      </w:pPr>
    </w:p>
    <w:p w:rsidR="00931DA4" w:rsidRPr="00931DA4" w:rsidRDefault="00931DA4" w:rsidP="00931DA4">
      <w:pPr>
        <w:spacing w:after="10" w:line="276" w:lineRule="auto"/>
        <w:ind w:left="-5"/>
        <w:rPr>
          <w:rFonts w:eastAsiaTheme="minorEastAsia"/>
        </w:rPr>
      </w:pPr>
      <w:r w:rsidRPr="00931DA4">
        <w:rPr>
          <w:rFonts w:eastAsiaTheme="minorEastAsia"/>
          <w:b/>
        </w:rPr>
        <w:t xml:space="preserve">Система оценивания. </w:t>
      </w:r>
    </w:p>
    <w:p w:rsidR="00931DA4" w:rsidRPr="00931DA4" w:rsidRDefault="00931DA4" w:rsidP="00931DA4">
      <w:pPr>
        <w:spacing w:after="200" w:line="276" w:lineRule="auto"/>
        <w:ind w:left="-5"/>
        <w:rPr>
          <w:rFonts w:eastAsiaTheme="minorEastAsia"/>
        </w:rPr>
      </w:pPr>
      <w:r w:rsidRPr="00931DA4">
        <w:rPr>
          <w:rFonts w:eastAsiaTheme="minorEastAsia"/>
          <w:b/>
        </w:rPr>
        <w:t xml:space="preserve">Чтение. </w:t>
      </w:r>
      <w:r w:rsidRPr="00931DA4">
        <w:rPr>
          <w:rFonts w:eastAsiaTheme="minorEastAsia"/>
        </w:rPr>
        <w:t xml:space="preserve">Каждое правильно выполненное задание оценивается в 1 балл. Максимальное количество баллов: 10. </w:t>
      </w:r>
    </w:p>
    <w:p w:rsidR="00931DA4" w:rsidRPr="00931DA4" w:rsidRDefault="00931DA4" w:rsidP="00931DA4">
      <w:pPr>
        <w:spacing w:after="200" w:line="276" w:lineRule="auto"/>
        <w:ind w:left="-5"/>
        <w:rPr>
          <w:rFonts w:eastAsiaTheme="minorEastAsia"/>
        </w:rPr>
      </w:pPr>
      <w:r w:rsidRPr="00931DA4">
        <w:rPr>
          <w:rFonts w:eastAsiaTheme="minorEastAsia"/>
          <w:b/>
        </w:rPr>
        <w:t xml:space="preserve">Аудирование. </w:t>
      </w:r>
      <w:r w:rsidRPr="00931DA4">
        <w:rPr>
          <w:rFonts w:eastAsiaTheme="minorEastAsia"/>
        </w:rPr>
        <w:t xml:space="preserve">Каждое правильно выполненное задание оценивается в 1 балл. Максимальное количество баллов: 10. </w:t>
      </w:r>
    </w:p>
    <w:p w:rsidR="00931DA4" w:rsidRPr="00931DA4" w:rsidRDefault="00931DA4" w:rsidP="00931DA4">
      <w:pPr>
        <w:spacing w:after="200" w:line="276" w:lineRule="auto"/>
        <w:ind w:left="-5"/>
        <w:rPr>
          <w:rFonts w:eastAsiaTheme="minorEastAsia"/>
        </w:rPr>
      </w:pPr>
      <w:r w:rsidRPr="00931DA4">
        <w:rPr>
          <w:rFonts w:eastAsiaTheme="minorEastAsia"/>
          <w:b/>
        </w:rPr>
        <w:t xml:space="preserve">Письмо. </w:t>
      </w:r>
      <w:r w:rsidRPr="00931DA4">
        <w:rPr>
          <w:rFonts w:eastAsiaTheme="minorEastAsia"/>
        </w:rPr>
        <w:t xml:space="preserve">При оценивании заданий по письму учитываются следующие параметры: </w:t>
      </w:r>
    </w:p>
    <w:tbl>
      <w:tblPr>
        <w:tblW w:w="9573" w:type="dxa"/>
        <w:tblInd w:w="-108" w:type="dxa"/>
        <w:tblCellMar>
          <w:top w:w="7" w:type="dxa"/>
          <w:right w:w="115" w:type="dxa"/>
        </w:tblCellMar>
        <w:tblLook w:val="04A0"/>
      </w:tblPr>
      <w:tblGrid>
        <w:gridCol w:w="1951"/>
        <w:gridCol w:w="7622"/>
      </w:tblGrid>
      <w:tr w:rsidR="00931DA4" w:rsidRPr="00931DA4" w:rsidTr="0023027B">
        <w:trPr>
          <w:trHeight w:val="286"/>
        </w:trPr>
        <w:tc>
          <w:tcPr>
            <w:tcW w:w="195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5"/>
              <w:jc w:val="center"/>
              <w:rPr>
                <w:rFonts w:eastAsiaTheme="minorEastAsia"/>
                <w:color w:val="000000"/>
                <w:lang w:val="en-US" w:eastAsia="en-US"/>
              </w:rPr>
            </w:pPr>
            <w:r w:rsidRPr="00931DA4">
              <w:rPr>
                <w:rFonts w:eastAsiaTheme="minorEastAsia"/>
              </w:rPr>
              <w:t xml:space="preserve">баллы </w:t>
            </w:r>
          </w:p>
        </w:tc>
        <w:tc>
          <w:tcPr>
            <w:tcW w:w="76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5"/>
              <w:jc w:val="center"/>
              <w:rPr>
                <w:rFonts w:eastAsiaTheme="minorEastAsia"/>
                <w:color w:val="000000"/>
                <w:lang w:val="en-US" w:eastAsia="en-US"/>
              </w:rPr>
            </w:pPr>
            <w:r w:rsidRPr="00931DA4">
              <w:rPr>
                <w:rFonts w:eastAsiaTheme="minorEastAsia"/>
                <w:b/>
              </w:rPr>
              <w:t>Качество выполнения задания</w:t>
            </w:r>
          </w:p>
        </w:tc>
      </w:tr>
      <w:tr w:rsidR="00931DA4" w:rsidRPr="00931DA4" w:rsidTr="0023027B">
        <w:trPr>
          <w:trHeight w:val="840"/>
        </w:trPr>
        <w:tc>
          <w:tcPr>
            <w:tcW w:w="195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5"/>
              <w:jc w:val="center"/>
              <w:rPr>
                <w:rFonts w:eastAsiaTheme="minorEastAsia"/>
                <w:color w:val="000000"/>
                <w:lang w:val="en-US" w:eastAsia="en-US"/>
              </w:rPr>
            </w:pPr>
            <w:r w:rsidRPr="00931DA4">
              <w:rPr>
                <w:rFonts w:eastAsiaTheme="minorEastAsia"/>
              </w:rPr>
              <w:t xml:space="preserve">5 </w:t>
            </w:r>
          </w:p>
        </w:tc>
        <w:tc>
          <w:tcPr>
            <w:tcW w:w="76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eastAsia="en-US"/>
              </w:rPr>
            </w:pPr>
            <w:r w:rsidRPr="00931DA4">
              <w:rPr>
                <w:rFonts w:eastAsiaTheme="minorEastAsia"/>
              </w:rPr>
              <w:t xml:space="preserve">Коммуникативная задача решена, соблюдены основные правила оформления текста, практически отсутствуют ошибки (2–3 ошибки допустимы) </w:t>
            </w:r>
          </w:p>
        </w:tc>
      </w:tr>
      <w:tr w:rsidR="00931DA4" w:rsidRPr="00931DA4" w:rsidTr="0023027B">
        <w:trPr>
          <w:trHeight w:val="838"/>
        </w:trPr>
        <w:tc>
          <w:tcPr>
            <w:tcW w:w="195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5"/>
              <w:jc w:val="center"/>
              <w:rPr>
                <w:rFonts w:eastAsiaTheme="minorEastAsia"/>
                <w:color w:val="000000"/>
                <w:lang w:val="en-US" w:eastAsia="en-US"/>
              </w:rPr>
            </w:pPr>
            <w:r w:rsidRPr="00931DA4">
              <w:rPr>
                <w:rFonts w:eastAsiaTheme="minorEastAsia"/>
              </w:rPr>
              <w:t xml:space="preserve">4 </w:t>
            </w:r>
          </w:p>
        </w:tc>
        <w:tc>
          <w:tcPr>
            <w:tcW w:w="76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eastAsia="en-US"/>
              </w:rPr>
            </w:pPr>
            <w:r w:rsidRPr="00931DA4">
              <w:rPr>
                <w:rFonts w:eastAsiaTheme="minorEastAsia"/>
              </w:rPr>
              <w:t xml:space="preserve">Коммуникативная задача решена, соблюдены основные правила оформления текста, незначительное количество (до 5) орфографических и лексико-грамматических погрешностей </w:t>
            </w:r>
          </w:p>
        </w:tc>
      </w:tr>
      <w:tr w:rsidR="00931DA4" w:rsidRPr="00931DA4" w:rsidTr="0023027B">
        <w:trPr>
          <w:trHeight w:val="1114"/>
        </w:trPr>
        <w:tc>
          <w:tcPr>
            <w:tcW w:w="195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5"/>
              <w:jc w:val="center"/>
              <w:rPr>
                <w:rFonts w:eastAsiaTheme="minorEastAsia"/>
                <w:color w:val="000000"/>
                <w:lang w:val="en-US" w:eastAsia="en-US"/>
              </w:rPr>
            </w:pPr>
            <w:r w:rsidRPr="00931DA4">
              <w:rPr>
                <w:rFonts w:eastAsiaTheme="minorEastAsia"/>
              </w:rPr>
              <w:t xml:space="preserve">3 </w:t>
            </w:r>
          </w:p>
        </w:tc>
        <w:tc>
          <w:tcPr>
            <w:tcW w:w="76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Коммуникативная задача решена, значительное количество орфографических и лексико-грамматических погрешностей (более 10) немного затрудняют понимание текста, есть нарушения в оформлении текста письма. Не выдержан заданный объём слов </w:t>
            </w:r>
          </w:p>
        </w:tc>
      </w:tr>
      <w:tr w:rsidR="00931DA4" w:rsidRPr="00931DA4" w:rsidTr="0023027B">
        <w:trPr>
          <w:trHeight w:val="1114"/>
        </w:trPr>
        <w:tc>
          <w:tcPr>
            <w:tcW w:w="195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5"/>
              <w:jc w:val="center"/>
              <w:rPr>
                <w:rFonts w:eastAsiaTheme="minorEastAsia"/>
                <w:color w:val="000000"/>
                <w:lang w:val="en-US" w:eastAsia="en-US"/>
              </w:rPr>
            </w:pPr>
            <w:r w:rsidRPr="00931DA4">
              <w:rPr>
                <w:rFonts w:eastAsiaTheme="minorEastAsia"/>
              </w:rPr>
              <w:t xml:space="preserve">2 </w:t>
            </w:r>
          </w:p>
        </w:tc>
        <w:tc>
          <w:tcPr>
            <w:tcW w:w="76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Коммуникативная задача решена частично, большое количество орфографических и лексико-грамматических погрешностей существенно влияют на понимание текста, не соблюдены основные правила оформления текста. Не выдержан заданный объём слов </w:t>
            </w:r>
          </w:p>
        </w:tc>
      </w:tr>
      <w:tr w:rsidR="00931DA4" w:rsidRPr="00931DA4" w:rsidTr="0023027B">
        <w:trPr>
          <w:trHeight w:val="1114"/>
        </w:trPr>
        <w:tc>
          <w:tcPr>
            <w:tcW w:w="195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5"/>
              <w:jc w:val="center"/>
              <w:rPr>
                <w:rFonts w:eastAsiaTheme="minorEastAsia"/>
                <w:color w:val="000000"/>
                <w:lang w:val="en-US" w:eastAsia="en-US"/>
              </w:rPr>
            </w:pPr>
            <w:r w:rsidRPr="00931DA4">
              <w:rPr>
                <w:rFonts w:eastAsiaTheme="minorEastAsia"/>
              </w:rPr>
              <w:t xml:space="preserve">1 </w:t>
            </w:r>
          </w:p>
        </w:tc>
        <w:tc>
          <w:tcPr>
            <w:tcW w:w="76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eastAsia="en-US"/>
              </w:rPr>
            </w:pPr>
            <w:r w:rsidRPr="00931DA4">
              <w:rPr>
                <w:rFonts w:eastAsiaTheme="minorEastAsia"/>
              </w:rPr>
              <w:t xml:space="preserve">Коммуникативная задача частично решена, понимание текста затруднено наличием очень большого количества орфографических и лексико-грамматических погрешностей (в каждом слове). Не соблюдены правила оформления письма. Не выдержан заданный объём слов </w:t>
            </w:r>
          </w:p>
        </w:tc>
      </w:tr>
      <w:tr w:rsidR="00931DA4" w:rsidRPr="00931DA4" w:rsidTr="0023027B">
        <w:trPr>
          <w:trHeight w:val="286"/>
        </w:trPr>
        <w:tc>
          <w:tcPr>
            <w:tcW w:w="195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5"/>
              <w:jc w:val="center"/>
              <w:rPr>
                <w:rFonts w:eastAsiaTheme="minorEastAsia"/>
                <w:color w:val="000000"/>
                <w:lang w:val="en-US" w:eastAsia="en-US"/>
              </w:rPr>
            </w:pPr>
            <w:r w:rsidRPr="00931DA4">
              <w:rPr>
                <w:rFonts w:eastAsiaTheme="minorEastAsia"/>
              </w:rPr>
              <w:t xml:space="preserve">0 </w:t>
            </w:r>
          </w:p>
        </w:tc>
        <w:tc>
          <w:tcPr>
            <w:tcW w:w="76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Коммуникативная задача не решена </w:t>
            </w:r>
          </w:p>
        </w:tc>
      </w:tr>
    </w:tbl>
    <w:p w:rsidR="00931DA4" w:rsidRPr="00931DA4" w:rsidRDefault="00931DA4" w:rsidP="00931DA4">
      <w:pPr>
        <w:spacing w:after="200" w:line="276" w:lineRule="auto"/>
        <w:ind w:left="-5"/>
        <w:rPr>
          <w:rFonts w:eastAsiaTheme="minorEastAsia"/>
          <w:color w:val="000000"/>
          <w:lang w:eastAsia="en-US"/>
        </w:rPr>
      </w:pPr>
      <w:r w:rsidRPr="00931DA4">
        <w:rPr>
          <w:rFonts w:eastAsiaTheme="minorEastAsia"/>
        </w:rPr>
        <w:t xml:space="preserve">Максимальное количество баллов за письмо: 10 (5 × 2 = 10). </w:t>
      </w:r>
    </w:p>
    <w:p w:rsidR="00931DA4" w:rsidRPr="00931DA4" w:rsidRDefault="00931DA4" w:rsidP="00931DA4">
      <w:pPr>
        <w:spacing w:line="256" w:lineRule="auto"/>
        <w:rPr>
          <w:rFonts w:eastAsiaTheme="minorEastAsia"/>
        </w:rPr>
      </w:pPr>
    </w:p>
    <w:p w:rsidR="00931DA4" w:rsidRPr="00931DA4" w:rsidRDefault="00931DA4" w:rsidP="00931DA4">
      <w:pPr>
        <w:spacing w:after="200" w:line="276" w:lineRule="auto"/>
        <w:ind w:left="-5"/>
        <w:rPr>
          <w:rFonts w:eastAsiaTheme="minorEastAsia"/>
        </w:rPr>
      </w:pPr>
      <w:r w:rsidRPr="00931DA4">
        <w:rPr>
          <w:rFonts w:eastAsiaTheme="minorEastAsia"/>
          <w:b/>
        </w:rPr>
        <w:t xml:space="preserve">Грамматика и лексика. </w:t>
      </w:r>
      <w:r w:rsidRPr="00931DA4">
        <w:rPr>
          <w:rFonts w:eastAsiaTheme="minorEastAsia"/>
        </w:rPr>
        <w:t xml:space="preserve">Каждое правильно выполненное задание даёт 1 балл. Максимальное количество баллов: 10. </w:t>
      </w:r>
    </w:p>
    <w:p w:rsidR="00931DA4" w:rsidRPr="00931DA4" w:rsidRDefault="00931DA4" w:rsidP="00931DA4">
      <w:pPr>
        <w:spacing w:after="23" w:line="256" w:lineRule="auto"/>
        <w:rPr>
          <w:rFonts w:eastAsiaTheme="minorEastAsia"/>
        </w:rPr>
      </w:pPr>
    </w:p>
    <w:p w:rsidR="00931DA4" w:rsidRPr="00931DA4" w:rsidRDefault="00931DA4" w:rsidP="00931DA4">
      <w:pPr>
        <w:spacing w:after="200" w:line="276" w:lineRule="auto"/>
        <w:ind w:left="-5"/>
        <w:rPr>
          <w:rFonts w:eastAsiaTheme="minorEastAsia"/>
        </w:rPr>
      </w:pPr>
      <w:r w:rsidRPr="00931DA4">
        <w:rPr>
          <w:rFonts w:eastAsiaTheme="minorEastAsia"/>
          <w:b/>
        </w:rPr>
        <w:t xml:space="preserve">Устная речь </w:t>
      </w:r>
      <w:r w:rsidRPr="00931DA4">
        <w:rPr>
          <w:rFonts w:eastAsiaTheme="minorEastAsia"/>
        </w:rPr>
        <w:t xml:space="preserve">оценивается согласно критериям, предложенным в таблице. </w:t>
      </w:r>
    </w:p>
    <w:p w:rsidR="00931DA4" w:rsidRPr="00931DA4" w:rsidRDefault="00931DA4" w:rsidP="00931DA4">
      <w:pPr>
        <w:spacing w:after="200" w:line="276" w:lineRule="auto"/>
        <w:ind w:left="-5"/>
        <w:rPr>
          <w:rFonts w:eastAsiaTheme="minorEastAsia"/>
        </w:rPr>
      </w:pPr>
      <w:r w:rsidRPr="00931DA4">
        <w:rPr>
          <w:rFonts w:eastAsiaTheme="minorEastAsia"/>
        </w:rPr>
        <w:t xml:space="preserve">Максимальное количество баллов: 20. </w:t>
      </w:r>
    </w:p>
    <w:tbl>
      <w:tblPr>
        <w:tblW w:w="9573" w:type="dxa"/>
        <w:tblInd w:w="-108" w:type="dxa"/>
        <w:tblCellMar>
          <w:top w:w="7" w:type="dxa"/>
          <w:right w:w="48" w:type="dxa"/>
        </w:tblCellMar>
        <w:tblLook w:val="04A0"/>
      </w:tblPr>
      <w:tblGrid>
        <w:gridCol w:w="925"/>
        <w:gridCol w:w="2326"/>
        <w:gridCol w:w="2196"/>
        <w:gridCol w:w="2225"/>
        <w:gridCol w:w="1901"/>
      </w:tblGrid>
      <w:tr w:rsidR="00931DA4" w:rsidRPr="00931DA4" w:rsidTr="0023027B">
        <w:trPr>
          <w:trHeight w:val="288"/>
        </w:trPr>
        <w:tc>
          <w:tcPr>
            <w:tcW w:w="92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баллы </w:t>
            </w:r>
          </w:p>
        </w:tc>
        <w:tc>
          <w:tcPr>
            <w:tcW w:w="232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9"/>
              <w:jc w:val="center"/>
              <w:rPr>
                <w:rFonts w:eastAsiaTheme="minorEastAsia"/>
                <w:color w:val="000000"/>
                <w:lang w:val="en-US" w:eastAsia="en-US"/>
              </w:rPr>
            </w:pPr>
            <w:r w:rsidRPr="00931DA4">
              <w:rPr>
                <w:rFonts w:eastAsiaTheme="minorEastAsia"/>
              </w:rPr>
              <w:t xml:space="preserve">Критерий 1 </w:t>
            </w:r>
          </w:p>
        </w:tc>
        <w:tc>
          <w:tcPr>
            <w:tcW w:w="21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9"/>
              <w:jc w:val="center"/>
              <w:rPr>
                <w:rFonts w:eastAsiaTheme="minorEastAsia"/>
                <w:color w:val="000000"/>
                <w:lang w:val="en-US" w:eastAsia="en-US"/>
              </w:rPr>
            </w:pPr>
            <w:r w:rsidRPr="00931DA4">
              <w:rPr>
                <w:rFonts w:eastAsiaTheme="minorEastAsia"/>
              </w:rPr>
              <w:t xml:space="preserve">Критерий 2 </w:t>
            </w:r>
          </w:p>
        </w:tc>
        <w:tc>
          <w:tcPr>
            <w:tcW w:w="222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9"/>
              <w:jc w:val="center"/>
              <w:rPr>
                <w:rFonts w:eastAsiaTheme="minorEastAsia"/>
                <w:color w:val="000000"/>
                <w:lang w:val="en-US" w:eastAsia="en-US"/>
              </w:rPr>
            </w:pPr>
            <w:r w:rsidRPr="00931DA4">
              <w:rPr>
                <w:rFonts w:eastAsiaTheme="minorEastAsia"/>
              </w:rPr>
              <w:t xml:space="preserve">Критерий 3 </w:t>
            </w:r>
          </w:p>
        </w:tc>
        <w:tc>
          <w:tcPr>
            <w:tcW w:w="190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6"/>
              <w:jc w:val="center"/>
              <w:rPr>
                <w:rFonts w:eastAsiaTheme="minorEastAsia"/>
                <w:color w:val="000000"/>
                <w:lang w:val="en-US" w:eastAsia="en-US"/>
              </w:rPr>
            </w:pPr>
            <w:r w:rsidRPr="00931DA4">
              <w:rPr>
                <w:rFonts w:eastAsiaTheme="minorEastAsia"/>
              </w:rPr>
              <w:t xml:space="preserve">Критерий 4 </w:t>
            </w:r>
          </w:p>
        </w:tc>
      </w:tr>
      <w:tr w:rsidR="00931DA4" w:rsidRPr="00931DA4" w:rsidTr="0023027B">
        <w:trPr>
          <w:trHeight w:val="564"/>
        </w:trPr>
        <w:tc>
          <w:tcPr>
            <w:tcW w:w="92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2"/>
              <w:jc w:val="center"/>
              <w:rPr>
                <w:rFonts w:eastAsiaTheme="minorEastAsia"/>
                <w:color w:val="000000"/>
                <w:lang w:val="en-US" w:eastAsia="en-US"/>
              </w:rPr>
            </w:pPr>
          </w:p>
        </w:tc>
        <w:tc>
          <w:tcPr>
            <w:tcW w:w="232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jc w:val="center"/>
              <w:rPr>
                <w:rFonts w:eastAsiaTheme="minorEastAsia"/>
                <w:color w:val="000000"/>
                <w:lang w:val="en-US" w:eastAsia="en-US"/>
              </w:rPr>
            </w:pPr>
            <w:r w:rsidRPr="00931DA4">
              <w:rPr>
                <w:rFonts w:eastAsiaTheme="minorEastAsia"/>
              </w:rPr>
              <w:t xml:space="preserve">Решение коммуникативной задачи </w:t>
            </w:r>
          </w:p>
        </w:tc>
        <w:tc>
          <w:tcPr>
            <w:tcW w:w="21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8"/>
              <w:jc w:val="center"/>
              <w:rPr>
                <w:rFonts w:eastAsiaTheme="minorEastAsia"/>
                <w:color w:val="000000"/>
                <w:lang w:val="en-US" w:eastAsia="en-US"/>
              </w:rPr>
            </w:pPr>
            <w:r w:rsidRPr="00931DA4">
              <w:rPr>
                <w:rFonts w:eastAsiaTheme="minorEastAsia"/>
              </w:rPr>
              <w:t xml:space="preserve">произношение </w:t>
            </w:r>
          </w:p>
        </w:tc>
        <w:tc>
          <w:tcPr>
            <w:tcW w:w="222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3"/>
              <w:jc w:val="center"/>
              <w:rPr>
                <w:rFonts w:eastAsiaTheme="minorEastAsia"/>
                <w:color w:val="000000"/>
                <w:lang w:val="en-US" w:eastAsia="en-US"/>
              </w:rPr>
            </w:pPr>
            <w:r w:rsidRPr="00931DA4">
              <w:rPr>
                <w:rFonts w:eastAsiaTheme="minorEastAsia"/>
              </w:rPr>
              <w:t xml:space="preserve">грамматика </w:t>
            </w:r>
          </w:p>
        </w:tc>
        <w:tc>
          <w:tcPr>
            <w:tcW w:w="190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0"/>
              <w:jc w:val="center"/>
              <w:rPr>
                <w:rFonts w:eastAsiaTheme="minorEastAsia"/>
                <w:color w:val="000000"/>
                <w:lang w:val="en-US" w:eastAsia="en-US"/>
              </w:rPr>
            </w:pPr>
            <w:r w:rsidRPr="00931DA4">
              <w:rPr>
                <w:rFonts w:eastAsiaTheme="minorEastAsia"/>
              </w:rPr>
              <w:t xml:space="preserve">лексика </w:t>
            </w:r>
          </w:p>
        </w:tc>
      </w:tr>
      <w:tr w:rsidR="00931DA4" w:rsidRPr="00931DA4" w:rsidTr="0023027B">
        <w:trPr>
          <w:trHeight w:val="2494"/>
        </w:trPr>
        <w:tc>
          <w:tcPr>
            <w:tcW w:w="92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0"/>
              <w:jc w:val="center"/>
              <w:rPr>
                <w:rFonts w:eastAsiaTheme="minorEastAsia"/>
                <w:color w:val="000000"/>
                <w:lang w:val="en-US" w:eastAsia="en-US"/>
              </w:rPr>
            </w:pPr>
            <w:r w:rsidRPr="00931DA4">
              <w:rPr>
                <w:rFonts w:eastAsiaTheme="minorEastAsia"/>
              </w:rPr>
              <w:t xml:space="preserve">5-4 </w:t>
            </w:r>
          </w:p>
        </w:tc>
        <w:tc>
          <w:tcPr>
            <w:tcW w:w="232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7"/>
              <w:jc w:val="both"/>
              <w:rPr>
                <w:rFonts w:eastAsiaTheme="minorEastAsia"/>
                <w:color w:val="000000"/>
                <w:lang w:val="en-US" w:eastAsia="en-US"/>
              </w:rPr>
            </w:pPr>
            <w:r w:rsidRPr="00931DA4">
              <w:rPr>
                <w:rFonts w:eastAsiaTheme="minorEastAsia"/>
              </w:rPr>
              <w:t xml:space="preserve">Коммуникативная задача  решена. Высказывание логично, присутствуют очень незначительные погрешности в организации текста. Объем не менее 7-8 фраз. </w:t>
            </w:r>
          </w:p>
        </w:tc>
        <w:tc>
          <w:tcPr>
            <w:tcW w:w="21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1"/>
              <w:jc w:val="both"/>
              <w:rPr>
                <w:rFonts w:eastAsiaTheme="minorEastAsia"/>
                <w:color w:val="000000"/>
                <w:lang w:eastAsia="en-US"/>
              </w:rPr>
            </w:pPr>
            <w:r w:rsidRPr="00931DA4">
              <w:rPr>
                <w:rFonts w:eastAsiaTheme="minorEastAsia"/>
              </w:rPr>
              <w:t xml:space="preserve">В произношении отсутствуют существенные погрешности. </w:t>
            </w:r>
          </w:p>
        </w:tc>
        <w:tc>
          <w:tcPr>
            <w:tcW w:w="222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0"/>
              <w:jc w:val="both"/>
              <w:rPr>
                <w:rFonts w:eastAsiaTheme="minorEastAsia"/>
                <w:color w:val="000000"/>
                <w:lang w:eastAsia="en-US"/>
              </w:rPr>
            </w:pPr>
            <w:r w:rsidRPr="00931DA4">
              <w:rPr>
                <w:rFonts w:eastAsiaTheme="minorEastAsia"/>
              </w:rPr>
              <w:t xml:space="preserve">Нечастые  погрешности в речи учащегося не вызывают затруднений в понимании высказываний. </w:t>
            </w:r>
          </w:p>
        </w:tc>
        <w:tc>
          <w:tcPr>
            <w:tcW w:w="190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37" w:lineRule="auto"/>
              <w:jc w:val="center"/>
              <w:rPr>
                <w:rFonts w:eastAsiaTheme="minorEastAsia"/>
                <w:color w:val="000000"/>
                <w:lang w:eastAsia="en-US"/>
              </w:rPr>
            </w:pPr>
            <w:r w:rsidRPr="00931DA4">
              <w:rPr>
                <w:rFonts w:eastAsiaTheme="minorEastAsia"/>
              </w:rPr>
              <w:t xml:space="preserve">Используемые лексические </w:t>
            </w:r>
          </w:p>
          <w:p w:rsidR="00931DA4" w:rsidRPr="00931DA4" w:rsidRDefault="00931DA4" w:rsidP="00931DA4">
            <w:pPr>
              <w:spacing w:line="237" w:lineRule="auto"/>
              <w:jc w:val="center"/>
              <w:rPr>
                <w:rFonts w:eastAsiaTheme="minorEastAsia"/>
              </w:rPr>
            </w:pPr>
            <w:r w:rsidRPr="00931DA4">
              <w:rPr>
                <w:rFonts w:eastAsiaTheme="minorEastAsia"/>
              </w:rPr>
              <w:t>средства разнообразны. От-</w:t>
            </w:r>
          </w:p>
          <w:p w:rsidR="00931DA4" w:rsidRPr="00931DA4" w:rsidRDefault="00931DA4" w:rsidP="00931DA4">
            <w:pPr>
              <w:spacing w:line="256" w:lineRule="auto"/>
              <w:jc w:val="center"/>
              <w:rPr>
                <w:rFonts w:eastAsiaTheme="minorEastAsia"/>
                <w:color w:val="000000"/>
                <w:lang w:val="en-US" w:eastAsia="en-US"/>
              </w:rPr>
            </w:pPr>
            <w:r w:rsidRPr="00931DA4">
              <w:rPr>
                <w:rFonts w:eastAsiaTheme="minorEastAsia"/>
              </w:rPr>
              <w:t xml:space="preserve">сутствуют навязчивые повторы. </w:t>
            </w:r>
          </w:p>
        </w:tc>
      </w:tr>
      <w:tr w:rsidR="00931DA4" w:rsidRPr="00931DA4" w:rsidTr="0023027B">
        <w:trPr>
          <w:trHeight w:val="2494"/>
        </w:trPr>
        <w:tc>
          <w:tcPr>
            <w:tcW w:w="92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2"/>
              <w:jc w:val="center"/>
              <w:rPr>
                <w:rFonts w:eastAsiaTheme="minorEastAsia"/>
                <w:color w:val="000000"/>
                <w:lang w:val="en-US" w:eastAsia="en-US"/>
              </w:rPr>
            </w:pPr>
            <w:r w:rsidRPr="00931DA4">
              <w:rPr>
                <w:rFonts w:eastAsiaTheme="minorEastAsia"/>
              </w:rPr>
              <w:t xml:space="preserve">3 </w:t>
            </w:r>
          </w:p>
        </w:tc>
        <w:tc>
          <w:tcPr>
            <w:tcW w:w="232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9"/>
              <w:jc w:val="both"/>
              <w:rPr>
                <w:rFonts w:eastAsiaTheme="minorEastAsia"/>
                <w:color w:val="000000"/>
                <w:lang w:val="en-US" w:eastAsia="en-US"/>
              </w:rPr>
            </w:pPr>
            <w:r w:rsidRPr="00931DA4">
              <w:rPr>
                <w:rFonts w:eastAsiaTheme="minorEastAsia"/>
              </w:rPr>
              <w:t xml:space="preserve">Коммуникативная задача решена не полностью из-за отсутствия логики в построении высказывания. Недостаточно раскрыта тема. Объем до 6 фраз. </w:t>
            </w:r>
          </w:p>
        </w:tc>
        <w:tc>
          <w:tcPr>
            <w:tcW w:w="21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9"/>
              <w:jc w:val="both"/>
              <w:rPr>
                <w:rFonts w:eastAsiaTheme="minorEastAsia"/>
                <w:color w:val="000000"/>
                <w:lang w:eastAsia="en-US"/>
              </w:rPr>
            </w:pPr>
            <w:r w:rsidRPr="00931DA4">
              <w:rPr>
                <w:rFonts w:eastAsiaTheme="minorEastAsia"/>
              </w:rPr>
              <w:t xml:space="preserve">Понимание речи учащегося затруднено наличием частых фонематических.и интонационных ошибок </w:t>
            </w:r>
          </w:p>
        </w:tc>
        <w:tc>
          <w:tcPr>
            <w:tcW w:w="222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eastAsia="en-US"/>
              </w:rPr>
            </w:pPr>
            <w:r w:rsidRPr="00931DA4">
              <w:rPr>
                <w:rFonts w:eastAsiaTheme="minorEastAsia"/>
              </w:rPr>
              <w:t xml:space="preserve">Грамматические </w:t>
            </w:r>
          </w:p>
          <w:p w:rsidR="00931DA4" w:rsidRPr="00931DA4" w:rsidRDefault="00931DA4" w:rsidP="00931DA4">
            <w:pPr>
              <w:spacing w:line="237" w:lineRule="auto"/>
              <w:jc w:val="both"/>
              <w:rPr>
                <w:rFonts w:eastAsiaTheme="minorEastAsia"/>
              </w:rPr>
            </w:pPr>
            <w:r w:rsidRPr="00931DA4">
              <w:rPr>
                <w:rFonts w:eastAsiaTheme="minorEastAsia"/>
              </w:rPr>
              <w:t>ошибки в речи учащегося вызы-</w:t>
            </w:r>
          </w:p>
          <w:p w:rsidR="00931DA4" w:rsidRPr="00931DA4" w:rsidRDefault="00931DA4" w:rsidP="00931DA4">
            <w:pPr>
              <w:spacing w:line="256" w:lineRule="auto"/>
              <w:ind w:right="60"/>
              <w:jc w:val="both"/>
              <w:rPr>
                <w:rFonts w:eastAsiaTheme="minorEastAsia"/>
                <w:color w:val="000000"/>
                <w:lang w:eastAsia="en-US"/>
              </w:rPr>
            </w:pPr>
            <w:r w:rsidRPr="00931DA4">
              <w:rPr>
                <w:rFonts w:eastAsiaTheme="minorEastAsia"/>
              </w:rPr>
              <w:t xml:space="preserve">вают затруднения в понимании его высказывания. </w:t>
            </w:r>
          </w:p>
        </w:tc>
        <w:tc>
          <w:tcPr>
            <w:tcW w:w="190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246"/>
              <w:rPr>
                <w:rFonts w:eastAsiaTheme="minorEastAsia"/>
                <w:color w:val="000000"/>
                <w:lang w:eastAsia="en-US"/>
              </w:rPr>
            </w:pPr>
            <w:r w:rsidRPr="00931DA4">
              <w:rPr>
                <w:rFonts w:eastAsiaTheme="minorEastAsia"/>
              </w:rPr>
              <w:t xml:space="preserve">Лексические сред- ства ограничены, учащийся испытывает затруднения в подборе слов </w:t>
            </w:r>
          </w:p>
        </w:tc>
      </w:tr>
      <w:tr w:rsidR="00931DA4" w:rsidRPr="00931DA4" w:rsidTr="0023027B">
        <w:trPr>
          <w:trHeight w:val="2218"/>
        </w:trPr>
        <w:tc>
          <w:tcPr>
            <w:tcW w:w="92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0"/>
              <w:jc w:val="center"/>
              <w:rPr>
                <w:rFonts w:eastAsiaTheme="minorEastAsia"/>
                <w:color w:val="000000"/>
                <w:lang w:val="en-US" w:eastAsia="en-US"/>
              </w:rPr>
            </w:pPr>
            <w:r w:rsidRPr="00931DA4">
              <w:rPr>
                <w:rFonts w:eastAsiaTheme="minorEastAsia"/>
              </w:rPr>
              <w:t xml:space="preserve">2-1 </w:t>
            </w:r>
          </w:p>
        </w:tc>
        <w:tc>
          <w:tcPr>
            <w:tcW w:w="232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9"/>
              <w:rPr>
                <w:rFonts w:eastAsiaTheme="minorEastAsia"/>
                <w:color w:val="000000"/>
                <w:lang w:val="en-US" w:eastAsia="en-US"/>
              </w:rPr>
            </w:pPr>
            <w:r w:rsidRPr="00931DA4">
              <w:rPr>
                <w:rFonts w:eastAsiaTheme="minorEastAsia"/>
              </w:rPr>
              <w:t xml:space="preserve">Коммуникативная задача решена  частично. Высказывания учащегося нелогичные и несвязные. Объём менее 5 фраз </w:t>
            </w:r>
          </w:p>
        </w:tc>
        <w:tc>
          <w:tcPr>
            <w:tcW w:w="21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7"/>
              <w:jc w:val="both"/>
              <w:rPr>
                <w:rFonts w:eastAsiaTheme="minorEastAsia"/>
                <w:color w:val="000000"/>
                <w:lang w:eastAsia="en-US"/>
              </w:rPr>
            </w:pPr>
            <w:r w:rsidRPr="00931DA4">
              <w:rPr>
                <w:rFonts w:eastAsiaTheme="minorEastAsia"/>
              </w:rPr>
              <w:t xml:space="preserve">Речь тяжело воспринимается на слух из-за большого  количества фонематических шибок и неправильного произнесения отдельных звуков </w:t>
            </w:r>
          </w:p>
        </w:tc>
        <w:tc>
          <w:tcPr>
            <w:tcW w:w="222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eastAsia="en-US"/>
              </w:rPr>
            </w:pPr>
            <w:r w:rsidRPr="00931DA4">
              <w:rPr>
                <w:rFonts w:eastAsiaTheme="minorEastAsia"/>
              </w:rPr>
              <w:t xml:space="preserve">Многочисленные грамматические ошибки затрудняют понимание </w:t>
            </w:r>
          </w:p>
        </w:tc>
        <w:tc>
          <w:tcPr>
            <w:tcW w:w="190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9"/>
              <w:jc w:val="both"/>
              <w:rPr>
                <w:rFonts w:eastAsiaTheme="minorEastAsia"/>
                <w:color w:val="000000"/>
                <w:lang w:val="en-US" w:eastAsia="en-US"/>
              </w:rPr>
            </w:pPr>
            <w:r w:rsidRPr="00931DA4">
              <w:rPr>
                <w:rFonts w:eastAsiaTheme="minorEastAsia"/>
              </w:rPr>
              <w:t xml:space="preserve">Очень ограниченный словарный запас </w:t>
            </w:r>
          </w:p>
        </w:tc>
      </w:tr>
      <w:tr w:rsidR="00931DA4" w:rsidRPr="00931DA4" w:rsidTr="0023027B">
        <w:trPr>
          <w:trHeight w:val="838"/>
        </w:trPr>
        <w:tc>
          <w:tcPr>
            <w:tcW w:w="92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2"/>
              <w:jc w:val="center"/>
              <w:rPr>
                <w:rFonts w:eastAsiaTheme="minorEastAsia"/>
                <w:color w:val="000000"/>
                <w:lang w:val="en-US" w:eastAsia="en-US"/>
              </w:rPr>
            </w:pPr>
            <w:r w:rsidRPr="00931DA4">
              <w:rPr>
                <w:rFonts w:eastAsiaTheme="minorEastAsia"/>
              </w:rPr>
              <w:t xml:space="preserve">0 </w:t>
            </w:r>
          </w:p>
        </w:tc>
        <w:tc>
          <w:tcPr>
            <w:tcW w:w="232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after="19" w:line="256" w:lineRule="auto"/>
              <w:rPr>
                <w:rFonts w:eastAsiaTheme="minorEastAsia"/>
                <w:color w:val="000000"/>
                <w:lang w:val="en-US" w:eastAsia="en-US"/>
              </w:rPr>
            </w:pPr>
            <w:r w:rsidRPr="00931DA4">
              <w:rPr>
                <w:rFonts w:eastAsiaTheme="minorEastAsia"/>
              </w:rPr>
              <w:t xml:space="preserve">Коммуникативная </w:t>
            </w:r>
          </w:p>
          <w:p w:rsidR="00931DA4" w:rsidRPr="00931DA4" w:rsidRDefault="00931DA4" w:rsidP="00931DA4">
            <w:pPr>
              <w:spacing w:line="256" w:lineRule="auto"/>
              <w:ind w:right="1123"/>
              <w:rPr>
                <w:rFonts w:eastAsiaTheme="minorEastAsia"/>
                <w:color w:val="000000"/>
                <w:lang w:val="en-US" w:eastAsia="en-US"/>
              </w:rPr>
            </w:pPr>
            <w:r w:rsidRPr="00931DA4">
              <w:rPr>
                <w:rFonts w:eastAsiaTheme="minorEastAsia"/>
              </w:rPr>
              <w:t xml:space="preserve">задача не решена </w:t>
            </w:r>
          </w:p>
        </w:tc>
        <w:tc>
          <w:tcPr>
            <w:tcW w:w="21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222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190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r>
    </w:tbl>
    <w:p w:rsidR="00931DA4" w:rsidRPr="00931DA4" w:rsidRDefault="00931DA4" w:rsidP="00931DA4">
      <w:pPr>
        <w:spacing w:after="31" w:line="256" w:lineRule="auto"/>
        <w:rPr>
          <w:rFonts w:eastAsiaTheme="minorEastAsia"/>
          <w:color w:val="000000"/>
          <w:lang w:val="en-US" w:eastAsia="en-US"/>
        </w:rPr>
      </w:pPr>
    </w:p>
    <w:p w:rsidR="00931DA4" w:rsidRPr="00931DA4" w:rsidRDefault="00931DA4" w:rsidP="00931DA4">
      <w:pPr>
        <w:spacing w:after="10" w:line="276" w:lineRule="auto"/>
        <w:ind w:left="-5"/>
        <w:rPr>
          <w:rFonts w:eastAsiaTheme="minorEastAsia"/>
        </w:rPr>
      </w:pPr>
      <w:r w:rsidRPr="00931DA4">
        <w:rPr>
          <w:rFonts w:eastAsiaTheme="minorEastAsia"/>
          <w:b/>
        </w:rPr>
        <w:t xml:space="preserve">Итого за всю работу учащийся может получить 60 баллов.  </w:t>
      </w:r>
    </w:p>
    <w:p w:rsidR="00931DA4" w:rsidRPr="00931DA4" w:rsidRDefault="00931DA4" w:rsidP="00931DA4">
      <w:pPr>
        <w:spacing w:after="200" w:line="276" w:lineRule="auto"/>
        <w:ind w:left="-5"/>
        <w:rPr>
          <w:rFonts w:eastAsiaTheme="minorEastAsia"/>
        </w:rPr>
      </w:pPr>
      <w:r w:rsidRPr="00931DA4">
        <w:rPr>
          <w:rFonts w:eastAsiaTheme="minorEastAsia"/>
        </w:rPr>
        <w:t xml:space="preserve">Выполнение работы на 100–85 % соответствует оценке «5»,  </w:t>
      </w:r>
    </w:p>
    <w:p w:rsidR="00931DA4" w:rsidRPr="00931DA4" w:rsidRDefault="00931DA4" w:rsidP="00931DA4">
      <w:pPr>
        <w:spacing w:after="200" w:line="276" w:lineRule="auto"/>
        <w:ind w:left="-5" w:right="6283"/>
        <w:rPr>
          <w:rFonts w:eastAsiaTheme="minorEastAsia"/>
        </w:rPr>
      </w:pPr>
      <w:r w:rsidRPr="00931DA4">
        <w:rPr>
          <w:rFonts w:eastAsiaTheme="minorEastAsia"/>
        </w:rPr>
        <w:t xml:space="preserve">84–65 % — оценке «4»,  64–50 % — оценке «3»,  менее 40 % — оценке «2» </w:t>
      </w:r>
    </w:p>
    <w:p w:rsidR="00931DA4" w:rsidRPr="00931DA4" w:rsidRDefault="00931DA4" w:rsidP="00931DA4">
      <w:pPr>
        <w:spacing w:after="254" w:line="276" w:lineRule="auto"/>
        <w:ind w:left="-5"/>
        <w:rPr>
          <w:rFonts w:eastAsiaTheme="minorEastAsia"/>
        </w:rPr>
      </w:pPr>
      <w:r w:rsidRPr="00931DA4">
        <w:rPr>
          <w:rFonts w:eastAsiaTheme="minorEastAsia"/>
        </w:rPr>
        <w:t xml:space="preserve">За каждые 5 лексических и грамматических ошибок отметка снижается на 1 балл. </w:t>
      </w:r>
    </w:p>
    <w:p w:rsidR="00CD384E" w:rsidRDefault="00CD384E" w:rsidP="00931DA4">
      <w:pPr>
        <w:spacing w:after="260" w:line="276" w:lineRule="auto"/>
        <w:ind w:left="-5"/>
        <w:rPr>
          <w:rFonts w:eastAsiaTheme="minorEastAsia"/>
        </w:rPr>
      </w:pPr>
    </w:p>
    <w:p w:rsidR="00931DA4" w:rsidRPr="00931DA4" w:rsidRDefault="00931DA4" w:rsidP="00931DA4">
      <w:pPr>
        <w:spacing w:after="260" w:line="276" w:lineRule="auto"/>
        <w:ind w:left="-5"/>
        <w:rPr>
          <w:rFonts w:eastAsiaTheme="minorEastAsia"/>
        </w:rPr>
      </w:pPr>
      <w:r w:rsidRPr="00931DA4">
        <w:rPr>
          <w:rFonts w:eastAsiaTheme="minorEastAsia"/>
        </w:rPr>
        <w:t xml:space="preserve">ИТОГОВАЯ КОНТРОЛЬНАЯ РАБОТА НЕМЕЦКИЙ ЯЗЫК. 5 КЛАСС </w:t>
      </w:r>
    </w:p>
    <w:p w:rsidR="00931DA4" w:rsidRPr="00931DA4" w:rsidRDefault="00931DA4" w:rsidP="00931DA4">
      <w:pPr>
        <w:spacing w:after="247" w:line="276" w:lineRule="auto"/>
        <w:ind w:left="-5"/>
        <w:rPr>
          <w:rFonts w:eastAsiaTheme="minorEastAsia"/>
        </w:rPr>
      </w:pPr>
      <w:r w:rsidRPr="00931DA4">
        <w:rPr>
          <w:rFonts w:eastAsiaTheme="minorEastAsia"/>
          <w:b/>
        </w:rPr>
        <w:t xml:space="preserve">Раздел 1. Чтение </w:t>
      </w:r>
    </w:p>
    <w:p w:rsidR="00931DA4" w:rsidRPr="00931DA4" w:rsidRDefault="00931DA4" w:rsidP="00931DA4">
      <w:pPr>
        <w:spacing w:after="252" w:line="276" w:lineRule="auto"/>
        <w:ind w:left="-5"/>
        <w:rPr>
          <w:rFonts w:eastAsiaTheme="minorEastAsia"/>
        </w:rPr>
      </w:pPr>
      <w:r w:rsidRPr="00931DA4">
        <w:rPr>
          <w:rFonts w:eastAsiaTheme="minorEastAsia"/>
        </w:rPr>
        <w:t xml:space="preserve">Задание 1 </w:t>
      </w:r>
    </w:p>
    <w:p w:rsidR="00931DA4" w:rsidRPr="00931DA4" w:rsidRDefault="00931DA4" w:rsidP="00931DA4">
      <w:pPr>
        <w:spacing w:after="208" w:line="276" w:lineRule="auto"/>
        <w:ind w:left="-5"/>
        <w:rPr>
          <w:rFonts w:eastAsiaTheme="minorEastAsia"/>
        </w:rPr>
      </w:pPr>
      <w:r w:rsidRPr="00931DA4">
        <w:rPr>
          <w:rFonts w:eastAsiaTheme="minorEastAsia"/>
        </w:rPr>
        <w:t xml:space="preserve">Прочитай короткие тексты, постарайся понять основное содержание.  </w:t>
      </w:r>
    </w:p>
    <w:p w:rsidR="00931DA4" w:rsidRPr="00931DA4" w:rsidRDefault="00931DA4" w:rsidP="00931DA4">
      <w:pPr>
        <w:spacing w:after="220" w:line="276" w:lineRule="auto"/>
        <w:ind w:left="-5"/>
        <w:rPr>
          <w:rFonts w:eastAsiaTheme="minorEastAsia"/>
        </w:rPr>
      </w:pPr>
      <w:r w:rsidRPr="00931DA4">
        <w:rPr>
          <w:rFonts w:eastAsiaTheme="minorEastAsia"/>
        </w:rPr>
        <w:t xml:space="preserve">Установи соответствие между текстами (А–Е) и рисунками (1–5)  Занеси свои ответы в таблицу. </w:t>
      </w:r>
    </w:p>
    <w:p w:rsidR="00931DA4" w:rsidRPr="0023027B" w:rsidRDefault="00931DA4" w:rsidP="00931DA4">
      <w:pPr>
        <w:numPr>
          <w:ilvl w:val="0"/>
          <w:numId w:val="29"/>
        </w:numPr>
        <w:spacing w:after="5" w:line="268" w:lineRule="auto"/>
        <w:ind w:hanging="353"/>
        <w:rPr>
          <w:rFonts w:eastAsiaTheme="minorEastAsia"/>
          <w:lang w:val="de-DE"/>
        </w:rPr>
      </w:pPr>
      <w:r w:rsidRPr="0023027B">
        <w:rPr>
          <w:rFonts w:eastAsiaTheme="minorEastAsia"/>
          <w:lang w:val="de-DE"/>
        </w:rPr>
        <w:t xml:space="preserve">Die schönste U-Bahn der Welt ist die Moskauer Metro. Sie ist  schon über 80 Jahre alt. </w:t>
      </w:r>
    </w:p>
    <w:p w:rsidR="00931DA4" w:rsidRPr="0023027B" w:rsidRDefault="00931DA4" w:rsidP="00931DA4">
      <w:pPr>
        <w:numPr>
          <w:ilvl w:val="0"/>
          <w:numId w:val="29"/>
        </w:numPr>
        <w:spacing w:after="222" w:line="268" w:lineRule="auto"/>
        <w:ind w:hanging="353"/>
        <w:rPr>
          <w:rFonts w:eastAsiaTheme="minorEastAsia"/>
          <w:lang w:val="de-DE"/>
        </w:rPr>
      </w:pPr>
      <w:r w:rsidRPr="0023027B">
        <w:rPr>
          <w:rFonts w:eastAsiaTheme="minorEastAsia"/>
          <w:lang w:val="de-DE"/>
        </w:rPr>
        <w:t xml:space="preserve">In vielen deutschen Städten gibt es Fachwerkhäuser. Sie sind sehr  alt. Manchmal besteht die Stadtmitte nur aus solchen Häusern. </w:t>
      </w:r>
    </w:p>
    <w:p w:rsidR="00931DA4" w:rsidRPr="00931DA4" w:rsidRDefault="00931DA4" w:rsidP="00931DA4">
      <w:pPr>
        <w:numPr>
          <w:ilvl w:val="0"/>
          <w:numId w:val="29"/>
        </w:numPr>
        <w:spacing w:after="244" w:line="268" w:lineRule="auto"/>
        <w:ind w:hanging="353"/>
        <w:rPr>
          <w:rFonts w:eastAsiaTheme="minorEastAsia"/>
        </w:rPr>
      </w:pPr>
      <w:r w:rsidRPr="0023027B">
        <w:rPr>
          <w:rFonts w:eastAsiaTheme="minorEastAsia"/>
          <w:lang w:val="de-DE"/>
        </w:rPr>
        <w:t xml:space="preserve">Die Kuh spielt im Leben der Schweiz1 eine große Rolle. Die Kühe sind überall. Sie sind gutmütig. </w:t>
      </w:r>
      <w:r w:rsidRPr="00931DA4">
        <w:rPr>
          <w:rFonts w:eastAsiaTheme="minorEastAsia"/>
        </w:rPr>
        <w:t xml:space="preserve">Nur ein Hund darf nicht  nah kommen. </w:t>
      </w:r>
    </w:p>
    <w:p w:rsidR="00931DA4" w:rsidRPr="00931DA4" w:rsidRDefault="00931DA4" w:rsidP="00931DA4">
      <w:pPr>
        <w:numPr>
          <w:ilvl w:val="0"/>
          <w:numId w:val="29"/>
        </w:numPr>
        <w:spacing w:after="251" w:line="268" w:lineRule="auto"/>
        <w:ind w:hanging="353"/>
        <w:rPr>
          <w:rFonts w:eastAsiaTheme="minorEastAsia"/>
        </w:rPr>
      </w:pPr>
      <w:r w:rsidRPr="0023027B">
        <w:rPr>
          <w:rFonts w:eastAsiaTheme="minorEastAsia"/>
          <w:lang w:val="de-DE"/>
        </w:rPr>
        <w:t xml:space="preserve">In Schöneberg fällt Schnee. Es schneit einen Tag, zwei Tage. Alle  Kinder finden das schön. </w:t>
      </w:r>
      <w:r w:rsidRPr="00931DA4">
        <w:rPr>
          <w:rFonts w:eastAsiaTheme="minorEastAsia"/>
        </w:rPr>
        <w:t xml:space="preserve">Sie laufen Schi. </w:t>
      </w:r>
    </w:p>
    <w:p w:rsidR="00931DA4" w:rsidRPr="0023027B" w:rsidRDefault="00931DA4" w:rsidP="00931DA4">
      <w:pPr>
        <w:numPr>
          <w:ilvl w:val="0"/>
          <w:numId w:val="29"/>
        </w:numPr>
        <w:spacing w:after="5" w:line="268" w:lineRule="auto"/>
        <w:ind w:hanging="353"/>
        <w:rPr>
          <w:rFonts w:eastAsiaTheme="minorEastAsia"/>
          <w:lang w:val="de-DE"/>
        </w:rPr>
      </w:pPr>
      <w:r w:rsidRPr="0023027B">
        <w:rPr>
          <w:rFonts w:eastAsiaTheme="minorEastAsia"/>
          <w:lang w:val="de-DE"/>
        </w:rPr>
        <w:t xml:space="preserve">Für diesen Salat müssen wir Kartoffeln, Eier, Mohrrüben kochen,  schälen und schneiden, dann mit Salz streuen und mit Majonäse  gießen. </w:t>
      </w:r>
    </w:p>
    <w:tbl>
      <w:tblPr>
        <w:tblW w:w="9573" w:type="dxa"/>
        <w:tblInd w:w="-108" w:type="dxa"/>
        <w:tblCellMar>
          <w:top w:w="7" w:type="dxa"/>
          <w:left w:w="106" w:type="dxa"/>
          <w:right w:w="115" w:type="dxa"/>
        </w:tblCellMar>
        <w:tblLook w:val="04A0"/>
      </w:tblPr>
      <w:tblGrid>
        <w:gridCol w:w="1596"/>
        <w:gridCol w:w="1594"/>
        <w:gridCol w:w="1596"/>
        <w:gridCol w:w="1594"/>
        <w:gridCol w:w="1597"/>
        <w:gridCol w:w="1596"/>
      </w:tblGrid>
      <w:tr w:rsidR="00931DA4" w:rsidRPr="00931DA4" w:rsidTr="0023027B">
        <w:trPr>
          <w:trHeight w:val="286"/>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текст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6"/>
              <w:jc w:val="center"/>
              <w:rPr>
                <w:rFonts w:eastAsiaTheme="minorEastAsia"/>
                <w:color w:val="000000"/>
                <w:lang w:val="en-US" w:eastAsia="en-US"/>
              </w:rPr>
            </w:pPr>
            <w:r w:rsidRPr="00931DA4">
              <w:rPr>
                <w:rFonts w:eastAsiaTheme="minorEastAsia"/>
              </w:rPr>
              <w:t xml:space="preserve">A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9"/>
              <w:jc w:val="center"/>
              <w:rPr>
                <w:rFonts w:eastAsiaTheme="minorEastAsia"/>
                <w:color w:val="000000"/>
                <w:lang w:val="en-US" w:eastAsia="en-US"/>
              </w:rPr>
            </w:pPr>
            <w:r w:rsidRPr="00931DA4">
              <w:rPr>
                <w:rFonts w:eastAsiaTheme="minorEastAsia"/>
              </w:rPr>
              <w:t xml:space="preserve">B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12"/>
              <w:jc w:val="center"/>
              <w:rPr>
                <w:rFonts w:eastAsiaTheme="minorEastAsia"/>
                <w:color w:val="000000"/>
                <w:lang w:val="en-US" w:eastAsia="en-US"/>
              </w:rPr>
            </w:pPr>
            <w:r w:rsidRPr="00931DA4">
              <w:rPr>
                <w:rFonts w:eastAsiaTheme="minorEastAsia"/>
              </w:rPr>
              <w:t xml:space="preserve">C </w:t>
            </w: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7"/>
              <w:jc w:val="center"/>
              <w:rPr>
                <w:rFonts w:eastAsiaTheme="minorEastAsia"/>
                <w:color w:val="000000"/>
                <w:lang w:val="en-US" w:eastAsia="en-US"/>
              </w:rPr>
            </w:pPr>
            <w:r w:rsidRPr="00931DA4">
              <w:rPr>
                <w:rFonts w:eastAsiaTheme="minorEastAsia"/>
              </w:rPr>
              <w:t xml:space="preserve">D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10"/>
              <w:jc w:val="center"/>
              <w:rPr>
                <w:rFonts w:eastAsiaTheme="minorEastAsia"/>
                <w:color w:val="000000"/>
                <w:lang w:val="en-US" w:eastAsia="en-US"/>
              </w:rPr>
            </w:pPr>
            <w:r w:rsidRPr="00931DA4">
              <w:rPr>
                <w:rFonts w:eastAsiaTheme="minorEastAsia"/>
              </w:rPr>
              <w:t xml:space="preserve">E </w:t>
            </w:r>
          </w:p>
        </w:tc>
      </w:tr>
      <w:tr w:rsidR="00931DA4" w:rsidRPr="00931DA4" w:rsidTr="0023027B">
        <w:trPr>
          <w:trHeight w:val="286"/>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рисунок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r>
    </w:tbl>
    <w:p w:rsidR="00931DA4" w:rsidRPr="00931DA4" w:rsidRDefault="00931DA4" w:rsidP="00931DA4">
      <w:pPr>
        <w:spacing w:line="256" w:lineRule="auto"/>
        <w:rPr>
          <w:rFonts w:eastAsiaTheme="minorEastAsia"/>
          <w:color w:val="000000"/>
          <w:lang w:val="en-US" w:eastAsia="en-US"/>
        </w:rPr>
      </w:pPr>
      <w:r w:rsidRPr="00931DA4">
        <w:rPr>
          <w:rFonts w:eastAsiaTheme="minorEastAsia"/>
        </w:rPr>
        <w:br w:type="page"/>
      </w:r>
    </w:p>
    <w:p w:rsidR="00931DA4" w:rsidRPr="00931DA4" w:rsidRDefault="00931DA4" w:rsidP="00931DA4">
      <w:pPr>
        <w:spacing w:after="8" w:line="256" w:lineRule="auto"/>
        <w:ind w:left="-112"/>
        <w:rPr>
          <w:rFonts w:eastAsiaTheme="minorEastAsia"/>
        </w:rPr>
      </w:pPr>
      <w:r w:rsidRPr="00931DA4">
        <w:rPr>
          <w:rFonts w:eastAsiaTheme="minorEastAsia"/>
          <w:noProof/>
        </w:rPr>
        <w:drawing>
          <wp:inline distT="0" distB="0" distL="0" distR="0">
            <wp:extent cx="5948680" cy="93808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680" cy="9380855"/>
                    </a:xfrm>
                    <a:prstGeom prst="rect">
                      <a:avLst/>
                    </a:prstGeom>
                    <a:noFill/>
                    <a:ln>
                      <a:noFill/>
                    </a:ln>
                  </pic:spPr>
                </pic:pic>
              </a:graphicData>
            </a:graphic>
          </wp:inline>
        </w:drawing>
      </w:r>
    </w:p>
    <w:p w:rsidR="00931DA4" w:rsidRPr="00931DA4" w:rsidRDefault="00931DA4" w:rsidP="00931DA4">
      <w:pPr>
        <w:spacing w:line="256" w:lineRule="auto"/>
        <w:jc w:val="both"/>
        <w:rPr>
          <w:rFonts w:eastAsiaTheme="minorEastAsia"/>
        </w:rPr>
      </w:pPr>
      <w:r w:rsidRPr="00931DA4">
        <w:rPr>
          <w:rFonts w:eastAsiaTheme="minorEastAsia"/>
        </w:rPr>
        <w:tab/>
      </w:r>
    </w:p>
    <w:p w:rsidR="00931DA4" w:rsidRPr="00931DA4" w:rsidRDefault="00931DA4" w:rsidP="00931DA4">
      <w:pPr>
        <w:spacing w:after="258" w:line="276" w:lineRule="auto"/>
        <w:ind w:left="-5"/>
        <w:rPr>
          <w:rFonts w:eastAsiaTheme="minorEastAsia"/>
        </w:rPr>
      </w:pPr>
      <w:r w:rsidRPr="00931DA4">
        <w:rPr>
          <w:rFonts w:eastAsiaTheme="minorEastAsia"/>
          <w:b/>
        </w:rPr>
        <w:t xml:space="preserve">Задание 2 </w:t>
      </w:r>
    </w:p>
    <w:p w:rsidR="00931DA4" w:rsidRPr="00931DA4" w:rsidRDefault="00931DA4" w:rsidP="00931DA4">
      <w:pPr>
        <w:spacing w:after="10" w:line="489" w:lineRule="auto"/>
        <w:ind w:left="-5" w:right="1017"/>
        <w:rPr>
          <w:rFonts w:eastAsiaTheme="minorEastAsia"/>
        </w:rPr>
      </w:pPr>
      <w:r w:rsidRPr="00931DA4">
        <w:rPr>
          <w:rFonts w:eastAsiaTheme="minorEastAsia"/>
          <w:b/>
        </w:rPr>
        <w:t xml:space="preserve">Прочитай внимательно текст. Выполни задания после текста. Выбери  один из предложенных вариантов ответа. </w:t>
      </w:r>
    </w:p>
    <w:p w:rsidR="00931DA4" w:rsidRPr="00F65447" w:rsidRDefault="00931DA4" w:rsidP="00931DA4">
      <w:pPr>
        <w:spacing w:after="208" w:line="276" w:lineRule="auto"/>
        <w:ind w:left="-5"/>
        <w:rPr>
          <w:rFonts w:eastAsiaTheme="minorEastAsia"/>
          <w:lang w:val="de-DE"/>
        </w:rPr>
      </w:pPr>
      <w:r w:rsidRPr="00F65447">
        <w:rPr>
          <w:rFonts w:eastAsiaTheme="minorEastAsia"/>
          <w:lang w:val="de-DE"/>
        </w:rPr>
        <w:t xml:space="preserve">Das Verkehrsmuseum </w:t>
      </w:r>
    </w:p>
    <w:p w:rsidR="00931DA4" w:rsidRPr="0023027B" w:rsidRDefault="00931DA4" w:rsidP="00931DA4">
      <w:pPr>
        <w:spacing w:after="205" w:line="276" w:lineRule="auto"/>
        <w:ind w:left="-5"/>
        <w:rPr>
          <w:rFonts w:eastAsiaTheme="minorEastAsia"/>
          <w:lang w:val="de-DE"/>
        </w:rPr>
      </w:pPr>
      <w:r w:rsidRPr="0023027B">
        <w:rPr>
          <w:rFonts w:eastAsiaTheme="minorEastAsia"/>
          <w:lang w:val="de-DE"/>
        </w:rPr>
        <w:t>Im Zentrum von Dresden gibt es ein Verkehrsmuseum. Dieses Haus ist schon 400 Jahre alt. Zuerst war im Haus eine Bildergalerie. Seit 1952 befindet sich hier ein Verkehrsmuseum.</w:t>
      </w:r>
    </w:p>
    <w:p w:rsidR="00931DA4" w:rsidRPr="0023027B" w:rsidRDefault="00931DA4" w:rsidP="00931DA4">
      <w:pPr>
        <w:spacing w:after="43" w:line="276" w:lineRule="auto"/>
        <w:ind w:left="-5"/>
        <w:rPr>
          <w:rFonts w:eastAsiaTheme="minorEastAsia"/>
          <w:lang w:val="de-DE"/>
        </w:rPr>
      </w:pPr>
      <w:r w:rsidRPr="0023027B">
        <w:rPr>
          <w:rFonts w:eastAsiaTheme="minorEastAsia"/>
          <w:lang w:val="de-DE"/>
        </w:rPr>
        <w:t xml:space="preserve">Die Besucher finden im Museum viele Verkehrsmittel im Original und im Modell: Lokomotiven, </w:t>
      </w:r>
    </w:p>
    <w:p w:rsidR="00931DA4" w:rsidRPr="00F65447" w:rsidRDefault="00931DA4" w:rsidP="00931DA4">
      <w:pPr>
        <w:spacing w:after="202" w:line="276" w:lineRule="auto"/>
        <w:ind w:left="-5"/>
        <w:rPr>
          <w:rFonts w:eastAsiaTheme="minorEastAsia"/>
          <w:lang w:val="de-DE"/>
        </w:rPr>
      </w:pPr>
      <w:r w:rsidRPr="0023027B">
        <w:rPr>
          <w:rFonts w:eastAsiaTheme="minorEastAsia"/>
          <w:lang w:val="de-DE"/>
        </w:rPr>
        <w:t xml:space="preserve">Autos, Fahrräder, Straßenbahnen, Flugzeuge.Das älteste Auto kommt aus dem Jahr 1904.Auch das alte Motorrad für drei Personen steht hier. Lustig sehen die alten Fahrräder aus. Hier gibt es alles für Große und Kleine.An den Spieltischen bauen die kleinen Besucher zum Beispiel Autos und Flugzeuge aus Bausteinen. </w:t>
      </w:r>
      <w:r w:rsidRPr="00F65447">
        <w:rPr>
          <w:rFonts w:eastAsiaTheme="minorEastAsia"/>
          <w:lang w:val="de-DE"/>
        </w:rPr>
        <w:t xml:space="preserve">Das Museum hat eine Modelleisenbahn für Kinder. Am liebsten  </w:t>
      </w:r>
    </w:p>
    <w:p w:rsidR="00931DA4" w:rsidRPr="0023027B" w:rsidRDefault="00931DA4" w:rsidP="00931DA4">
      <w:pPr>
        <w:spacing w:after="203" w:line="276" w:lineRule="auto"/>
        <w:ind w:left="-5"/>
        <w:rPr>
          <w:rFonts w:eastAsiaTheme="minorEastAsia"/>
          <w:lang w:val="de-DE"/>
        </w:rPr>
      </w:pPr>
      <w:r w:rsidRPr="0023027B">
        <w:rPr>
          <w:rFonts w:eastAsiaTheme="minorEastAsia"/>
          <w:lang w:val="de-DE"/>
        </w:rPr>
        <w:t>möchten die kleinen Besucher Lokomotivführer sein. Die Kinder können im Museum auch ihre Geburtstage feiern. Die Gäste und das Geburtstagskind basteln, spielen, sehen sich Videos an. Das Dresdener Verkehrsmuseum hat im Mai 2014 seinen 62. Geburtstag gefeiert.</w:t>
      </w:r>
    </w:p>
    <w:p w:rsidR="00931DA4" w:rsidRPr="0023027B" w:rsidRDefault="00931DA4" w:rsidP="00931DA4">
      <w:pPr>
        <w:spacing w:after="208" w:line="276" w:lineRule="auto"/>
        <w:ind w:left="-5"/>
        <w:rPr>
          <w:rFonts w:eastAsiaTheme="minorEastAsia"/>
          <w:lang w:val="de-DE"/>
        </w:rPr>
      </w:pPr>
      <w:r w:rsidRPr="0023027B">
        <w:rPr>
          <w:rFonts w:eastAsiaTheme="minorEastAsia"/>
          <w:lang w:val="de-DE"/>
        </w:rPr>
        <w:t xml:space="preserve">1. Wo liegt das Verkehrsmuseum? </w:t>
      </w:r>
    </w:p>
    <w:p w:rsidR="00931DA4" w:rsidRPr="00931DA4" w:rsidRDefault="00931DA4" w:rsidP="00931DA4">
      <w:pPr>
        <w:numPr>
          <w:ilvl w:val="0"/>
          <w:numId w:val="30"/>
        </w:numPr>
        <w:spacing w:after="206" w:line="268" w:lineRule="auto"/>
        <w:ind w:hanging="259"/>
        <w:rPr>
          <w:rFonts w:eastAsiaTheme="minorEastAsia"/>
        </w:rPr>
      </w:pPr>
      <w:r w:rsidRPr="00931DA4">
        <w:rPr>
          <w:rFonts w:eastAsiaTheme="minorEastAsia"/>
        </w:rPr>
        <w:t xml:space="preserve">am Stadtrande   </w:t>
      </w:r>
    </w:p>
    <w:p w:rsidR="00931DA4" w:rsidRPr="00931DA4" w:rsidRDefault="00931DA4" w:rsidP="00931DA4">
      <w:pPr>
        <w:numPr>
          <w:ilvl w:val="0"/>
          <w:numId w:val="30"/>
        </w:numPr>
        <w:spacing w:after="208" w:line="268" w:lineRule="auto"/>
        <w:ind w:hanging="259"/>
        <w:rPr>
          <w:rFonts w:eastAsiaTheme="minorEastAsia"/>
        </w:rPr>
      </w:pPr>
      <w:r w:rsidRPr="00931DA4">
        <w:rPr>
          <w:rFonts w:eastAsiaTheme="minorEastAsia"/>
        </w:rPr>
        <w:t xml:space="preserve">in der Stadtmitte   </w:t>
      </w:r>
    </w:p>
    <w:p w:rsidR="00931DA4" w:rsidRPr="00931DA4" w:rsidRDefault="00931DA4" w:rsidP="00931DA4">
      <w:pPr>
        <w:numPr>
          <w:ilvl w:val="0"/>
          <w:numId w:val="30"/>
        </w:numPr>
        <w:spacing w:after="205" w:line="268" w:lineRule="auto"/>
        <w:ind w:hanging="259"/>
        <w:rPr>
          <w:rFonts w:eastAsiaTheme="minorEastAsia"/>
        </w:rPr>
      </w:pPr>
      <w:r w:rsidRPr="00931DA4">
        <w:rPr>
          <w:rFonts w:eastAsiaTheme="minorEastAsia"/>
        </w:rPr>
        <w:t xml:space="preserve">auf dem Lande   </w:t>
      </w:r>
    </w:p>
    <w:p w:rsidR="00931DA4" w:rsidRPr="0023027B" w:rsidRDefault="00931DA4" w:rsidP="00931DA4">
      <w:pPr>
        <w:spacing w:after="208" w:line="276" w:lineRule="auto"/>
        <w:ind w:left="-5"/>
        <w:rPr>
          <w:rFonts w:eastAsiaTheme="minorEastAsia"/>
          <w:lang w:val="de-DE"/>
        </w:rPr>
      </w:pPr>
      <w:r w:rsidRPr="0023027B">
        <w:rPr>
          <w:rFonts w:eastAsiaTheme="minorEastAsia"/>
          <w:lang w:val="de-DE"/>
        </w:rPr>
        <w:t xml:space="preserve">2. Was war zuerst im Haus? </w:t>
      </w:r>
    </w:p>
    <w:p w:rsidR="00931DA4" w:rsidRPr="00931DA4" w:rsidRDefault="00931DA4" w:rsidP="00931DA4">
      <w:pPr>
        <w:numPr>
          <w:ilvl w:val="0"/>
          <w:numId w:val="31"/>
        </w:numPr>
        <w:spacing w:after="208" w:line="268" w:lineRule="auto"/>
        <w:ind w:hanging="259"/>
        <w:rPr>
          <w:rFonts w:eastAsiaTheme="minorEastAsia"/>
        </w:rPr>
      </w:pPr>
      <w:r w:rsidRPr="00931DA4">
        <w:rPr>
          <w:rFonts w:eastAsiaTheme="minorEastAsia"/>
        </w:rPr>
        <w:t xml:space="preserve">ein Museum   </w:t>
      </w:r>
    </w:p>
    <w:p w:rsidR="00931DA4" w:rsidRPr="00931DA4" w:rsidRDefault="00931DA4" w:rsidP="00931DA4">
      <w:pPr>
        <w:numPr>
          <w:ilvl w:val="0"/>
          <w:numId w:val="31"/>
        </w:numPr>
        <w:spacing w:after="205" w:line="268" w:lineRule="auto"/>
        <w:ind w:hanging="259"/>
        <w:rPr>
          <w:rFonts w:eastAsiaTheme="minorEastAsia"/>
        </w:rPr>
      </w:pPr>
      <w:r w:rsidRPr="00931DA4">
        <w:rPr>
          <w:rFonts w:eastAsiaTheme="minorEastAsia"/>
        </w:rPr>
        <w:t xml:space="preserve">eine Galerie   </w:t>
      </w:r>
    </w:p>
    <w:p w:rsidR="00931DA4" w:rsidRPr="00931DA4" w:rsidRDefault="00931DA4" w:rsidP="00931DA4">
      <w:pPr>
        <w:numPr>
          <w:ilvl w:val="0"/>
          <w:numId w:val="31"/>
        </w:numPr>
        <w:spacing w:after="208" w:line="268" w:lineRule="auto"/>
        <w:ind w:hanging="259"/>
        <w:rPr>
          <w:rFonts w:eastAsiaTheme="minorEastAsia"/>
        </w:rPr>
      </w:pPr>
      <w:r w:rsidRPr="00931DA4">
        <w:rPr>
          <w:rFonts w:eastAsiaTheme="minorEastAsia"/>
        </w:rPr>
        <w:t xml:space="preserve">ein Kino   </w:t>
      </w:r>
    </w:p>
    <w:p w:rsidR="00931DA4" w:rsidRPr="0023027B" w:rsidRDefault="00931DA4" w:rsidP="00931DA4">
      <w:pPr>
        <w:spacing w:after="251" w:line="276" w:lineRule="auto"/>
        <w:ind w:left="-5"/>
        <w:rPr>
          <w:rFonts w:eastAsiaTheme="minorEastAsia"/>
          <w:lang w:val="de-DE"/>
        </w:rPr>
      </w:pPr>
      <w:r w:rsidRPr="0023027B">
        <w:rPr>
          <w:rFonts w:eastAsiaTheme="minorEastAsia"/>
          <w:lang w:val="de-DE"/>
        </w:rPr>
        <w:t xml:space="preserve">3. Wie alt ist das Museum? </w:t>
      </w:r>
    </w:p>
    <w:p w:rsidR="00931DA4" w:rsidRPr="00931DA4" w:rsidRDefault="00931DA4" w:rsidP="00931DA4">
      <w:pPr>
        <w:numPr>
          <w:ilvl w:val="0"/>
          <w:numId w:val="32"/>
        </w:numPr>
        <w:spacing w:after="208" w:line="268" w:lineRule="auto"/>
        <w:ind w:hanging="259"/>
        <w:rPr>
          <w:rFonts w:eastAsiaTheme="minorEastAsia"/>
        </w:rPr>
      </w:pPr>
      <w:r w:rsidRPr="00931DA4">
        <w:rPr>
          <w:rFonts w:eastAsiaTheme="minorEastAsia"/>
        </w:rPr>
        <w:t xml:space="preserve">über 60 Jahre alt   </w:t>
      </w:r>
    </w:p>
    <w:p w:rsidR="00931DA4" w:rsidRPr="00931DA4" w:rsidRDefault="00931DA4" w:rsidP="00931DA4">
      <w:pPr>
        <w:numPr>
          <w:ilvl w:val="0"/>
          <w:numId w:val="32"/>
        </w:numPr>
        <w:spacing w:after="205" w:line="268" w:lineRule="auto"/>
        <w:ind w:hanging="259"/>
        <w:rPr>
          <w:rFonts w:eastAsiaTheme="minorEastAsia"/>
        </w:rPr>
      </w:pPr>
      <w:r w:rsidRPr="00931DA4">
        <w:rPr>
          <w:rFonts w:eastAsiaTheme="minorEastAsia"/>
        </w:rPr>
        <w:t xml:space="preserve">400 Jahre alt   </w:t>
      </w:r>
    </w:p>
    <w:p w:rsidR="00931DA4" w:rsidRPr="00931DA4" w:rsidRDefault="00931DA4" w:rsidP="00931DA4">
      <w:pPr>
        <w:numPr>
          <w:ilvl w:val="0"/>
          <w:numId w:val="32"/>
        </w:numPr>
        <w:spacing w:after="208" w:line="268" w:lineRule="auto"/>
        <w:ind w:hanging="259"/>
        <w:rPr>
          <w:rFonts w:eastAsiaTheme="minorEastAsia"/>
        </w:rPr>
      </w:pPr>
      <w:r w:rsidRPr="00931DA4">
        <w:rPr>
          <w:rFonts w:eastAsiaTheme="minorEastAsia"/>
        </w:rPr>
        <w:t xml:space="preserve">drei Jahre alt   </w:t>
      </w:r>
    </w:p>
    <w:p w:rsidR="00931DA4" w:rsidRPr="00931DA4" w:rsidRDefault="00931DA4" w:rsidP="00931DA4">
      <w:pPr>
        <w:spacing w:after="254" w:line="276" w:lineRule="auto"/>
        <w:ind w:left="-5"/>
        <w:rPr>
          <w:rFonts w:eastAsiaTheme="minorEastAsia"/>
        </w:rPr>
      </w:pPr>
      <w:r w:rsidRPr="00931DA4">
        <w:rPr>
          <w:rFonts w:eastAsiaTheme="minorEastAsia"/>
        </w:rPr>
        <w:t xml:space="preserve">4. Im Museum befindet sich ... . </w:t>
      </w:r>
    </w:p>
    <w:p w:rsidR="00931DA4" w:rsidRPr="00931DA4" w:rsidRDefault="00931DA4" w:rsidP="00931DA4">
      <w:pPr>
        <w:numPr>
          <w:ilvl w:val="0"/>
          <w:numId w:val="33"/>
        </w:numPr>
        <w:spacing w:after="251" w:line="268" w:lineRule="auto"/>
        <w:ind w:hanging="259"/>
        <w:rPr>
          <w:rFonts w:eastAsiaTheme="minorEastAsia"/>
        </w:rPr>
      </w:pPr>
      <w:r w:rsidRPr="00931DA4">
        <w:rPr>
          <w:rFonts w:eastAsiaTheme="minorEastAsia"/>
        </w:rPr>
        <w:t xml:space="preserve">das älteste Fahrrad   </w:t>
      </w:r>
    </w:p>
    <w:p w:rsidR="00931DA4" w:rsidRPr="00931DA4" w:rsidRDefault="00931DA4" w:rsidP="00931DA4">
      <w:pPr>
        <w:numPr>
          <w:ilvl w:val="0"/>
          <w:numId w:val="33"/>
        </w:numPr>
        <w:spacing w:after="254" w:line="268" w:lineRule="auto"/>
        <w:ind w:hanging="259"/>
        <w:rPr>
          <w:rFonts w:eastAsiaTheme="minorEastAsia"/>
        </w:rPr>
      </w:pPr>
      <w:r w:rsidRPr="00931DA4">
        <w:rPr>
          <w:rFonts w:eastAsiaTheme="minorEastAsia"/>
        </w:rPr>
        <w:t xml:space="preserve">das älteste Motorrad   </w:t>
      </w:r>
    </w:p>
    <w:p w:rsidR="00931DA4" w:rsidRPr="00931DA4" w:rsidRDefault="00931DA4" w:rsidP="00931DA4">
      <w:pPr>
        <w:numPr>
          <w:ilvl w:val="0"/>
          <w:numId w:val="33"/>
        </w:numPr>
        <w:spacing w:after="252" w:line="268" w:lineRule="auto"/>
        <w:ind w:hanging="259"/>
        <w:rPr>
          <w:rFonts w:eastAsiaTheme="minorEastAsia"/>
        </w:rPr>
      </w:pPr>
      <w:r w:rsidRPr="00931DA4">
        <w:rPr>
          <w:rFonts w:eastAsiaTheme="minorEastAsia"/>
        </w:rPr>
        <w:t xml:space="preserve">das älteste Auto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5. Was möchten die Kinder am liebsten sein? </w:t>
      </w:r>
    </w:p>
    <w:p w:rsidR="00931DA4" w:rsidRPr="00931DA4" w:rsidRDefault="00931DA4" w:rsidP="00931DA4">
      <w:pPr>
        <w:numPr>
          <w:ilvl w:val="0"/>
          <w:numId w:val="34"/>
        </w:numPr>
        <w:spacing w:after="254" w:line="268" w:lineRule="auto"/>
        <w:ind w:hanging="261"/>
        <w:rPr>
          <w:rFonts w:eastAsiaTheme="minorEastAsia"/>
        </w:rPr>
      </w:pPr>
      <w:r w:rsidRPr="00931DA4">
        <w:rPr>
          <w:rFonts w:eastAsiaTheme="minorEastAsia"/>
        </w:rPr>
        <w:t xml:space="preserve">Autofahrer   </w:t>
      </w:r>
    </w:p>
    <w:p w:rsidR="00931DA4" w:rsidRPr="00931DA4" w:rsidRDefault="00931DA4" w:rsidP="00931DA4">
      <w:pPr>
        <w:numPr>
          <w:ilvl w:val="0"/>
          <w:numId w:val="34"/>
        </w:numPr>
        <w:spacing w:after="208" w:line="268" w:lineRule="auto"/>
        <w:ind w:hanging="261"/>
        <w:rPr>
          <w:rFonts w:eastAsiaTheme="minorEastAsia"/>
        </w:rPr>
      </w:pPr>
      <w:r w:rsidRPr="00931DA4">
        <w:rPr>
          <w:rFonts w:eastAsiaTheme="minorEastAsia"/>
        </w:rPr>
        <w:t xml:space="preserve">Lokomotivführer   </w:t>
      </w:r>
    </w:p>
    <w:p w:rsidR="00931DA4" w:rsidRPr="00931DA4" w:rsidRDefault="00931DA4" w:rsidP="00931DA4">
      <w:pPr>
        <w:numPr>
          <w:ilvl w:val="0"/>
          <w:numId w:val="34"/>
        </w:numPr>
        <w:spacing w:after="241" w:line="268" w:lineRule="auto"/>
        <w:ind w:hanging="261"/>
        <w:rPr>
          <w:rFonts w:eastAsiaTheme="minorEastAsia"/>
        </w:rPr>
      </w:pPr>
      <w:r w:rsidRPr="00931DA4">
        <w:rPr>
          <w:rFonts w:eastAsiaTheme="minorEastAsia"/>
        </w:rPr>
        <w:t xml:space="preserve">Radfahrer   </w:t>
      </w:r>
    </w:p>
    <w:p w:rsidR="00931DA4" w:rsidRPr="00931DA4" w:rsidRDefault="00931DA4" w:rsidP="00931DA4">
      <w:pPr>
        <w:spacing w:after="25" w:line="470" w:lineRule="auto"/>
        <w:ind w:left="-5" w:right="3042"/>
        <w:rPr>
          <w:rFonts w:eastAsiaTheme="minorEastAsia"/>
        </w:rPr>
      </w:pPr>
      <w:r w:rsidRPr="00931DA4">
        <w:rPr>
          <w:rFonts w:eastAsiaTheme="minorEastAsia"/>
        </w:rPr>
        <w:t xml:space="preserve">Слова для справок: die  Bausteine — детали  конструктора der Lokomotivführer— машинист  локомотива </w:t>
      </w:r>
    </w:p>
    <w:p w:rsidR="00931DA4" w:rsidRPr="00931DA4" w:rsidRDefault="00931DA4" w:rsidP="00931DA4">
      <w:pPr>
        <w:spacing w:after="255" w:line="276" w:lineRule="auto"/>
        <w:ind w:left="-5"/>
        <w:rPr>
          <w:rFonts w:eastAsiaTheme="minorEastAsia"/>
        </w:rPr>
      </w:pPr>
      <w:r w:rsidRPr="00931DA4">
        <w:rPr>
          <w:rFonts w:eastAsiaTheme="minorEastAsia"/>
          <w:b/>
        </w:rPr>
        <w:t xml:space="preserve">Раздел 2. Аудирование </w:t>
      </w:r>
    </w:p>
    <w:p w:rsidR="00931DA4" w:rsidRPr="00931DA4" w:rsidRDefault="00931DA4" w:rsidP="00931DA4">
      <w:pPr>
        <w:spacing w:after="250" w:line="276" w:lineRule="auto"/>
        <w:ind w:left="-5"/>
        <w:rPr>
          <w:rFonts w:eastAsiaTheme="minorEastAsia"/>
        </w:rPr>
      </w:pPr>
      <w:r w:rsidRPr="00931DA4">
        <w:rPr>
          <w:rFonts w:eastAsiaTheme="minorEastAsia"/>
          <w:b/>
        </w:rPr>
        <w:t xml:space="preserve">Задание 1 </w:t>
      </w:r>
    </w:p>
    <w:p w:rsidR="00931DA4" w:rsidRPr="00931DA4" w:rsidRDefault="00931DA4" w:rsidP="00931DA4">
      <w:pPr>
        <w:spacing w:after="197" w:line="276" w:lineRule="auto"/>
        <w:ind w:left="-5"/>
        <w:rPr>
          <w:rFonts w:eastAsiaTheme="minorEastAsia"/>
        </w:rPr>
      </w:pPr>
      <w:r w:rsidRPr="00931DA4">
        <w:rPr>
          <w:rFonts w:eastAsiaTheme="minorEastAsia"/>
        </w:rPr>
        <w:t xml:space="preserve">Прослушай рассказы 5 детей об их любимых игрушках. Определи,  кому из них принадлежат эти игрушки. Занеси свои ответы в таблицу. </w:t>
      </w:r>
    </w:p>
    <w:p w:rsidR="00931DA4" w:rsidRPr="00931DA4" w:rsidRDefault="00931DA4" w:rsidP="00931DA4">
      <w:pPr>
        <w:spacing w:after="215" w:line="276" w:lineRule="auto"/>
        <w:ind w:left="-5"/>
        <w:rPr>
          <w:rFonts w:eastAsiaTheme="minorEastAsia"/>
        </w:rPr>
      </w:pPr>
      <w:r w:rsidRPr="00931DA4">
        <w:rPr>
          <w:rFonts w:eastAsiaTheme="minorEastAsia"/>
        </w:rPr>
        <w:t xml:space="preserve">A. Hund </w:t>
      </w:r>
    </w:p>
    <w:p w:rsidR="00931DA4" w:rsidRPr="00931DA4" w:rsidRDefault="00931DA4" w:rsidP="00931DA4">
      <w:pPr>
        <w:spacing w:after="222" w:line="276" w:lineRule="auto"/>
        <w:ind w:left="-5"/>
        <w:rPr>
          <w:rFonts w:eastAsiaTheme="minorEastAsia"/>
        </w:rPr>
      </w:pPr>
      <w:r w:rsidRPr="00931DA4">
        <w:rPr>
          <w:rFonts w:eastAsiaTheme="minorEastAsia"/>
        </w:rPr>
        <w:t xml:space="preserve">В. Tscheburaschka </w:t>
      </w:r>
    </w:p>
    <w:p w:rsidR="00931DA4" w:rsidRPr="00931DA4" w:rsidRDefault="00931DA4" w:rsidP="00931DA4">
      <w:pPr>
        <w:spacing w:after="252" w:line="276" w:lineRule="auto"/>
        <w:ind w:left="-5"/>
        <w:rPr>
          <w:rFonts w:eastAsiaTheme="minorEastAsia"/>
        </w:rPr>
      </w:pPr>
      <w:r w:rsidRPr="00931DA4">
        <w:rPr>
          <w:rFonts w:eastAsiaTheme="minorEastAsia"/>
        </w:rPr>
        <w:t xml:space="preserve">С. Hase </w:t>
      </w:r>
    </w:p>
    <w:p w:rsidR="00931DA4" w:rsidRPr="00931DA4" w:rsidRDefault="00931DA4" w:rsidP="00931DA4">
      <w:pPr>
        <w:numPr>
          <w:ilvl w:val="0"/>
          <w:numId w:val="35"/>
        </w:numPr>
        <w:spacing w:after="253" w:line="268" w:lineRule="auto"/>
        <w:ind w:hanging="295"/>
        <w:rPr>
          <w:rFonts w:eastAsiaTheme="minorEastAsia"/>
        </w:rPr>
      </w:pPr>
      <w:r w:rsidRPr="00931DA4">
        <w:rPr>
          <w:rFonts w:eastAsiaTheme="minorEastAsia"/>
        </w:rPr>
        <w:t xml:space="preserve">Löwe </w:t>
      </w:r>
    </w:p>
    <w:p w:rsidR="00931DA4" w:rsidRPr="00931DA4" w:rsidRDefault="00931DA4" w:rsidP="00931DA4">
      <w:pPr>
        <w:numPr>
          <w:ilvl w:val="0"/>
          <w:numId w:val="35"/>
        </w:numPr>
        <w:spacing w:after="5" w:line="268" w:lineRule="auto"/>
        <w:ind w:hanging="295"/>
        <w:rPr>
          <w:rFonts w:eastAsiaTheme="minorEastAsia"/>
        </w:rPr>
      </w:pPr>
      <w:r w:rsidRPr="00931DA4">
        <w:rPr>
          <w:rFonts w:eastAsiaTheme="minorEastAsia"/>
        </w:rPr>
        <w:t xml:space="preserve">Teddybär </w:t>
      </w:r>
    </w:p>
    <w:tbl>
      <w:tblPr>
        <w:tblW w:w="9573" w:type="dxa"/>
        <w:tblInd w:w="-108" w:type="dxa"/>
        <w:tblCellMar>
          <w:top w:w="7" w:type="dxa"/>
          <w:left w:w="106" w:type="dxa"/>
          <w:right w:w="115" w:type="dxa"/>
        </w:tblCellMar>
        <w:tblLook w:val="04A0"/>
      </w:tblPr>
      <w:tblGrid>
        <w:gridCol w:w="1596"/>
        <w:gridCol w:w="1594"/>
        <w:gridCol w:w="1596"/>
        <w:gridCol w:w="1594"/>
        <w:gridCol w:w="1597"/>
        <w:gridCol w:w="1596"/>
      </w:tblGrid>
      <w:tr w:rsidR="00931DA4" w:rsidRPr="00931DA4" w:rsidTr="0023027B">
        <w:trPr>
          <w:trHeight w:val="286"/>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Говорящий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1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2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r w:rsidRPr="00931DA4">
              <w:rPr>
                <w:rFonts w:eastAsiaTheme="minorEastAsia"/>
              </w:rPr>
              <w:t xml:space="preserve">3 </w:t>
            </w: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4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 </w:t>
            </w:r>
          </w:p>
        </w:tc>
      </w:tr>
      <w:tr w:rsidR="00931DA4" w:rsidRPr="00931DA4" w:rsidTr="0023027B">
        <w:trPr>
          <w:trHeight w:val="288"/>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Игрушка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r>
    </w:tbl>
    <w:p w:rsidR="00931DA4" w:rsidRPr="00931DA4" w:rsidRDefault="00931DA4" w:rsidP="00931DA4">
      <w:pPr>
        <w:spacing w:after="267" w:line="256" w:lineRule="auto"/>
        <w:rPr>
          <w:rFonts w:eastAsiaTheme="minorEastAsia"/>
          <w:color w:val="000000"/>
          <w:lang w:val="en-US" w:eastAsia="en-US"/>
        </w:rPr>
      </w:pPr>
    </w:p>
    <w:p w:rsidR="00931DA4" w:rsidRPr="00931DA4" w:rsidRDefault="00931DA4" w:rsidP="00931DA4">
      <w:pPr>
        <w:spacing w:after="10" w:line="276" w:lineRule="auto"/>
        <w:ind w:left="-5"/>
        <w:rPr>
          <w:rFonts w:eastAsiaTheme="minorEastAsia"/>
        </w:rPr>
      </w:pPr>
      <w:r w:rsidRPr="00931DA4">
        <w:rPr>
          <w:rFonts w:eastAsiaTheme="minorEastAsia"/>
          <w:b/>
        </w:rPr>
        <w:t xml:space="preserve">Задание 2 </w:t>
      </w:r>
    </w:p>
    <w:p w:rsidR="00931DA4" w:rsidRPr="00931DA4" w:rsidRDefault="00931DA4" w:rsidP="00931DA4">
      <w:pPr>
        <w:spacing w:after="200" w:line="276" w:lineRule="auto"/>
        <w:ind w:left="-5"/>
        <w:rPr>
          <w:rFonts w:eastAsiaTheme="minorEastAsia"/>
        </w:rPr>
      </w:pPr>
      <w:r w:rsidRPr="00931DA4">
        <w:rPr>
          <w:rFonts w:eastAsiaTheme="minorEastAsia"/>
        </w:rPr>
        <w:t xml:space="preserve">Таня живёт в Люксембурге, в маленьком государстве рядом с Германией. Корреспондент детского журнала задал ей несколько вопросов о школе. Прослушай интервью и скажи, какие из данных ниже предложений соответствуют содержанию прослушанного интервью. </w:t>
      </w:r>
    </w:p>
    <w:p w:rsidR="00931DA4" w:rsidRPr="00931DA4" w:rsidRDefault="00931DA4" w:rsidP="00931DA4">
      <w:pPr>
        <w:spacing w:line="256" w:lineRule="auto"/>
        <w:rPr>
          <w:rFonts w:eastAsiaTheme="minorEastAsia"/>
        </w:rPr>
      </w:pPr>
    </w:p>
    <w:tbl>
      <w:tblPr>
        <w:tblW w:w="9558" w:type="dxa"/>
        <w:tblInd w:w="-108" w:type="dxa"/>
        <w:tblCellMar>
          <w:top w:w="7" w:type="dxa"/>
          <w:right w:w="84" w:type="dxa"/>
        </w:tblCellMar>
        <w:tblLook w:val="04A0"/>
      </w:tblPr>
      <w:tblGrid>
        <w:gridCol w:w="6205"/>
        <w:gridCol w:w="1702"/>
        <w:gridCol w:w="1651"/>
      </w:tblGrid>
      <w:tr w:rsidR="00931DA4" w:rsidRPr="00F63F99" w:rsidTr="0023027B">
        <w:trPr>
          <w:trHeight w:val="286"/>
        </w:trPr>
        <w:tc>
          <w:tcPr>
            <w:tcW w:w="6205"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r w:rsidRPr="0023027B">
              <w:rPr>
                <w:rFonts w:eastAsiaTheme="minorEastAsia"/>
                <w:lang w:val="de-DE"/>
              </w:rPr>
              <w:t xml:space="preserve">1. In Luxemburg gehen die Kinder mit 7 Jahren in die Schule. </w:t>
            </w:r>
          </w:p>
        </w:tc>
        <w:tc>
          <w:tcPr>
            <w:tcW w:w="1702"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p>
        </w:tc>
        <w:tc>
          <w:tcPr>
            <w:tcW w:w="1651"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p>
        </w:tc>
      </w:tr>
      <w:tr w:rsidR="00931DA4" w:rsidRPr="00931DA4" w:rsidTr="0023027B">
        <w:trPr>
          <w:trHeight w:val="286"/>
        </w:trPr>
        <w:tc>
          <w:tcPr>
            <w:tcW w:w="620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2. Schulanfang ist am 15. September. </w:t>
            </w:r>
          </w:p>
        </w:tc>
        <w:tc>
          <w:tcPr>
            <w:tcW w:w="170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165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r>
      <w:tr w:rsidR="00931DA4" w:rsidRPr="00F63F99" w:rsidTr="0023027B">
        <w:trPr>
          <w:trHeight w:val="427"/>
        </w:trPr>
        <w:tc>
          <w:tcPr>
            <w:tcW w:w="6205"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r w:rsidRPr="0023027B">
              <w:rPr>
                <w:rFonts w:eastAsiaTheme="minorEastAsia"/>
                <w:lang w:val="de-DE"/>
              </w:rPr>
              <w:t xml:space="preserve">3. Die Sommerferien beginnen im Juli. </w:t>
            </w:r>
          </w:p>
        </w:tc>
        <w:tc>
          <w:tcPr>
            <w:tcW w:w="1702"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p>
        </w:tc>
        <w:tc>
          <w:tcPr>
            <w:tcW w:w="1651"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p>
        </w:tc>
      </w:tr>
      <w:tr w:rsidR="00931DA4" w:rsidRPr="00F63F99" w:rsidTr="0023027B">
        <w:trPr>
          <w:trHeight w:val="286"/>
        </w:trPr>
        <w:tc>
          <w:tcPr>
            <w:tcW w:w="6205"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r w:rsidRPr="0023027B">
              <w:rPr>
                <w:rFonts w:eastAsiaTheme="minorEastAsia"/>
                <w:lang w:val="de-DE"/>
              </w:rPr>
              <w:t xml:space="preserve">4. Die Sommerferien sind hier 3 Monate lang. </w:t>
            </w:r>
          </w:p>
        </w:tc>
        <w:tc>
          <w:tcPr>
            <w:tcW w:w="1702"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p>
        </w:tc>
        <w:tc>
          <w:tcPr>
            <w:tcW w:w="1651"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p>
        </w:tc>
      </w:tr>
      <w:tr w:rsidR="00931DA4" w:rsidRPr="00F63F99" w:rsidTr="0023027B">
        <w:trPr>
          <w:trHeight w:val="562"/>
        </w:trPr>
        <w:tc>
          <w:tcPr>
            <w:tcW w:w="6205"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r w:rsidRPr="0023027B">
              <w:rPr>
                <w:rFonts w:eastAsiaTheme="minorEastAsia"/>
                <w:lang w:val="de-DE"/>
              </w:rPr>
              <w:t xml:space="preserve">5. Die luxemburgischen Kinder haben auch Osterferien. </w:t>
            </w:r>
          </w:p>
          <w:p w:rsidR="00931DA4" w:rsidRPr="0023027B" w:rsidRDefault="00931DA4" w:rsidP="00931DA4">
            <w:pPr>
              <w:spacing w:line="256" w:lineRule="auto"/>
              <w:rPr>
                <w:rFonts w:eastAsiaTheme="minorEastAsia"/>
                <w:color w:val="000000"/>
                <w:lang w:val="de-DE" w:eastAsia="en-US"/>
              </w:rPr>
            </w:pPr>
          </w:p>
        </w:tc>
        <w:tc>
          <w:tcPr>
            <w:tcW w:w="1702"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p>
        </w:tc>
        <w:tc>
          <w:tcPr>
            <w:tcW w:w="1651" w:type="dxa"/>
            <w:tcBorders>
              <w:top w:val="single" w:sz="4" w:space="0" w:color="000000"/>
              <w:left w:val="single" w:sz="4" w:space="0" w:color="000000"/>
              <w:bottom w:val="single" w:sz="4" w:space="0" w:color="000000"/>
              <w:right w:val="single" w:sz="4" w:space="0" w:color="000000"/>
            </w:tcBorders>
            <w:hideMark/>
          </w:tcPr>
          <w:p w:rsidR="00931DA4" w:rsidRPr="0023027B" w:rsidRDefault="00931DA4" w:rsidP="00931DA4">
            <w:pPr>
              <w:spacing w:line="256" w:lineRule="auto"/>
              <w:rPr>
                <w:rFonts w:eastAsiaTheme="minorEastAsia"/>
                <w:color w:val="000000"/>
                <w:lang w:val="de-DE" w:eastAsia="en-US"/>
              </w:rPr>
            </w:pPr>
          </w:p>
        </w:tc>
      </w:tr>
    </w:tbl>
    <w:p w:rsidR="00931DA4" w:rsidRPr="0023027B" w:rsidRDefault="00931DA4" w:rsidP="00931DA4">
      <w:pPr>
        <w:spacing w:after="30" w:line="256" w:lineRule="auto"/>
        <w:rPr>
          <w:rFonts w:eastAsiaTheme="minorEastAsia"/>
          <w:color w:val="000000"/>
          <w:lang w:val="de-DE" w:eastAsia="en-US"/>
        </w:rPr>
      </w:pPr>
    </w:p>
    <w:p w:rsidR="00931DA4" w:rsidRPr="00931DA4" w:rsidRDefault="00931DA4" w:rsidP="00931DA4">
      <w:pPr>
        <w:spacing w:after="10" w:line="276" w:lineRule="auto"/>
        <w:ind w:left="-5"/>
        <w:rPr>
          <w:rFonts w:eastAsiaTheme="minorEastAsia"/>
        </w:rPr>
      </w:pPr>
      <w:r w:rsidRPr="00931DA4">
        <w:rPr>
          <w:rFonts w:eastAsiaTheme="minorEastAsia"/>
          <w:b/>
        </w:rPr>
        <w:t xml:space="preserve">Раздел 3. Письмо </w:t>
      </w:r>
    </w:p>
    <w:p w:rsidR="00931DA4" w:rsidRPr="00931DA4" w:rsidRDefault="00931DA4" w:rsidP="00931DA4">
      <w:pPr>
        <w:spacing w:after="10" w:line="276" w:lineRule="auto"/>
        <w:ind w:left="-5"/>
        <w:rPr>
          <w:rFonts w:eastAsiaTheme="minorEastAsia"/>
        </w:rPr>
      </w:pPr>
      <w:r w:rsidRPr="00931DA4">
        <w:rPr>
          <w:rFonts w:eastAsiaTheme="minorEastAsia"/>
          <w:b/>
        </w:rPr>
        <w:t xml:space="preserve">Задание 1 </w:t>
      </w:r>
    </w:p>
    <w:p w:rsidR="00931DA4" w:rsidRPr="00F65447" w:rsidRDefault="00931DA4" w:rsidP="00931DA4">
      <w:pPr>
        <w:spacing w:after="200" w:line="276" w:lineRule="auto"/>
        <w:ind w:left="-5" w:right="135"/>
        <w:rPr>
          <w:rFonts w:eastAsiaTheme="minorEastAsia"/>
          <w:lang w:val="de-DE"/>
        </w:rPr>
      </w:pPr>
      <w:r w:rsidRPr="00931DA4">
        <w:rPr>
          <w:rFonts w:eastAsiaTheme="minorEastAsia"/>
        </w:rPr>
        <w:t xml:space="preserve">Детские журналы помещают на своих страницах письма школьников, которые ищут друзей по переписке. Перед тобой три таких письма. Прочитай их, выбери одно письмо и напиши ответ. Расскажи о себе, о своей семье. Не забудь правильно указать адрес отправителя и получателя. В твоём письме должно быть не менее 25–30 слов, включая адрес. </w:t>
      </w:r>
      <w:r w:rsidRPr="00F65447">
        <w:rPr>
          <w:rFonts w:eastAsiaTheme="minorEastAsia"/>
          <w:lang w:val="de-DE"/>
        </w:rPr>
        <w:t xml:space="preserve">1 Hallo, ich heiße Philip Westphal.  </w:t>
      </w:r>
    </w:p>
    <w:p w:rsidR="00931DA4" w:rsidRPr="00AC3481" w:rsidRDefault="00931DA4" w:rsidP="00931DA4">
      <w:pPr>
        <w:spacing w:after="200" w:line="276" w:lineRule="auto"/>
        <w:ind w:left="-5" w:right="236"/>
        <w:rPr>
          <w:rFonts w:eastAsiaTheme="minorEastAsia"/>
          <w:lang w:val="de-DE"/>
        </w:rPr>
      </w:pPr>
      <w:r w:rsidRPr="0023027B">
        <w:rPr>
          <w:rFonts w:eastAsiaTheme="minorEastAsia"/>
          <w:lang w:val="de-DE"/>
        </w:rPr>
        <w:t xml:space="preserve">Ich bin 11 und habe einen Bruder. Mein Hobby ist Fußball. Mein Lieblingsessen ist Suppe. Ich habe einen Hund.Ich suche einen Brieffreund in Russland. </w:t>
      </w:r>
      <w:r w:rsidRPr="00AC3481">
        <w:rPr>
          <w:rFonts w:eastAsiaTheme="minorEastAsia"/>
          <w:lang w:val="de-DE"/>
        </w:rPr>
        <w:t xml:space="preserve">Philip Westphal, </w:t>
      </w:r>
    </w:p>
    <w:p w:rsidR="00931DA4" w:rsidRPr="00AC3481" w:rsidRDefault="00931DA4" w:rsidP="00931DA4">
      <w:pPr>
        <w:spacing w:after="200" w:line="276" w:lineRule="auto"/>
        <w:ind w:left="-5" w:right="6590"/>
        <w:rPr>
          <w:rFonts w:eastAsiaTheme="minorEastAsia"/>
          <w:lang w:val="de-DE"/>
        </w:rPr>
      </w:pPr>
      <w:r w:rsidRPr="00AC3481">
        <w:rPr>
          <w:rFonts w:eastAsiaTheme="minorEastAsia"/>
          <w:lang w:val="de-DE"/>
        </w:rPr>
        <w:t xml:space="preserve">Ostpreußenstraße  88, 81927 München </w:t>
      </w:r>
    </w:p>
    <w:p w:rsidR="00931DA4" w:rsidRPr="00AC3481" w:rsidRDefault="00931DA4" w:rsidP="00931DA4">
      <w:pPr>
        <w:spacing w:after="200" w:line="276" w:lineRule="auto"/>
        <w:ind w:left="-5"/>
        <w:rPr>
          <w:rFonts w:eastAsiaTheme="minorEastAsia"/>
          <w:lang w:val="de-DE"/>
        </w:rPr>
      </w:pPr>
      <w:r w:rsidRPr="00AC3481">
        <w:rPr>
          <w:rFonts w:eastAsiaTheme="minorEastAsia"/>
          <w:lang w:val="de-DE"/>
        </w:rPr>
        <w:t xml:space="preserve">Deutschland </w:t>
      </w:r>
    </w:p>
    <w:p w:rsidR="00931DA4" w:rsidRPr="00AC3481" w:rsidRDefault="00931DA4" w:rsidP="00931DA4">
      <w:pPr>
        <w:spacing w:line="256" w:lineRule="auto"/>
        <w:rPr>
          <w:rFonts w:eastAsiaTheme="minorEastAsia"/>
          <w:lang w:val="de-DE"/>
        </w:rPr>
      </w:pP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2 Hallo, mein Name ist Simon! Ich wohne in einem kleinen Dorf. Meine Hobbys sind Fußballspielen, Lesen, Baden, Spaß haben. Hoffentlich schreibst du mir zurück.</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Simon Distenfeld,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Schlehdornstraße 1,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83209 Prien am Chiemsee </w:t>
      </w:r>
    </w:p>
    <w:p w:rsidR="00931DA4" w:rsidRPr="00F65447" w:rsidRDefault="00931DA4" w:rsidP="00931DA4">
      <w:pPr>
        <w:spacing w:after="200" w:line="276" w:lineRule="auto"/>
        <w:ind w:left="-5"/>
        <w:rPr>
          <w:rFonts w:eastAsiaTheme="minorEastAsia"/>
          <w:lang w:val="de-DE"/>
        </w:rPr>
      </w:pPr>
      <w:r w:rsidRPr="00F65447">
        <w:rPr>
          <w:rFonts w:eastAsiaTheme="minorEastAsia"/>
          <w:lang w:val="de-DE"/>
        </w:rPr>
        <w:t xml:space="preserve">Deutschland </w:t>
      </w:r>
    </w:p>
    <w:p w:rsidR="00931DA4" w:rsidRPr="00F65447" w:rsidRDefault="00931DA4" w:rsidP="00931DA4">
      <w:pPr>
        <w:spacing w:line="256" w:lineRule="auto"/>
        <w:rPr>
          <w:rFonts w:eastAsiaTheme="minorEastAsia"/>
          <w:lang w:val="de-DE"/>
        </w:rPr>
      </w:pPr>
    </w:p>
    <w:p w:rsidR="00931DA4" w:rsidRPr="0023027B" w:rsidRDefault="00931DA4" w:rsidP="00931DA4">
      <w:pPr>
        <w:spacing w:after="200" w:line="276" w:lineRule="auto"/>
        <w:ind w:left="-5" w:right="314"/>
        <w:rPr>
          <w:rFonts w:eastAsiaTheme="minorEastAsia"/>
          <w:lang w:val="de-DE"/>
        </w:rPr>
      </w:pPr>
      <w:r w:rsidRPr="0023027B">
        <w:rPr>
          <w:rFonts w:eastAsiaTheme="minorEastAsia"/>
          <w:lang w:val="de-DE"/>
        </w:rPr>
        <w:t xml:space="preserve">3 Hallo, ich bin Beate Meiler, 11 Jahre alt, lustig und nett. Ich mag Pferde, Katzen, male gern, gehe in die Malschule.Ich habe keine Geschwister. Suche einen Brieffreund oder eine Brieffreundin. Meine Adresse ist: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Schulstraße 5, </w:t>
      </w:r>
    </w:p>
    <w:p w:rsidR="00931DA4" w:rsidRPr="00F63F99" w:rsidRDefault="00931DA4" w:rsidP="00931DA4">
      <w:pPr>
        <w:spacing w:after="200" w:line="276" w:lineRule="auto"/>
        <w:ind w:left="-5"/>
        <w:rPr>
          <w:rFonts w:eastAsiaTheme="minorEastAsia"/>
        </w:rPr>
      </w:pPr>
      <w:r w:rsidRPr="00F63F99">
        <w:rPr>
          <w:rFonts w:eastAsiaTheme="minorEastAsia"/>
        </w:rPr>
        <w:t xml:space="preserve">95032 </w:t>
      </w:r>
      <w:r w:rsidRPr="0023027B">
        <w:rPr>
          <w:rFonts w:eastAsiaTheme="minorEastAsia"/>
          <w:lang w:val="de-DE"/>
        </w:rPr>
        <w:t>Hof</w:t>
      </w:r>
      <w:r w:rsidRPr="00F63F99">
        <w:rPr>
          <w:rFonts w:eastAsiaTheme="minorEastAsia"/>
        </w:rPr>
        <w:t xml:space="preserve"> </w:t>
      </w:r>
    </w:p>
    <w:p w:rsidR="00931DA4" w:rsidRPr="00F63F99" w:rsidRDefault="00931DA4" w:rsidP="00931DA4">
      <w:pPr>
        <w:spacing w:after="200" w:line="276" w:lineRule="auto"/>
        <w:ind w:left="-5"/>
        <w:rPr>
          <w:rFonts w:eastAsiaTheme="minorEastAsia"/>
        </w:rPr>
      </w:pPr>
      <w:r w:rsidRPr="0023027B">
        <w:rPr>
          <w:rFonts w:eastAsiaTheme="minorEastAsia"/>
          <w:lang w:val="de-DE"/>
        </w:rPr>
        <w:t>Deutschland</w:t>
      </w:r>
      <w:r w:rsidRPr="00F63F99">
        <w:rPr>
          <w:rFonts w:eastAsiaTheme="minorEastAsia"/>
        </w:rPr>
        <w:t xml:space="preserve"> </w:t>
      </w:r>
    </w:p>
    <w:p w:rsidR="00931DA4" w:rsidRPr="00F63F99" w:rsidRDefault="00931DA4" w:rsidP="00931DA4">
      <w:pPr>
        <w:spacing w:after="31" w:line="256" w:lineRule="auto"/>
        <w:rPr>
          <w:rFonts w:eastAsiaTheme="minorEastAsia"/>
        </w:rPr>
      </w:pPr>
    </w:p>
    <w:p w:rsidR="00931DA4" w:rsidRPr="00F63F99" w:rsidRDefault="00931DA4" w:rsidP="00931DA4">
      <w:pPr>
        <w:spacing w:after="10" w:line="276" w:lineRule="auto"/>
        <w:ind w:left="-5"/>
        <w:rPr>
          <w:rFonts w:eastAsiaTheme="minorEastAsia"/>
        </w:rPr>
      </w:pPr>
      <w:r w:rsidRPr="00931DA4">
        <w:rPr>
          <w:rFonts w:eastAsiaTheme="minorEastAsia"/>
          <w:b/>
        </w:rPr>
        <w:t>Раздел</w:t>
      </w:r>
      <w:r w:rsidRPr="00F63F99">
        <w:rPr>
          <w:rFonts w:eastAsiaTheme="minorEastAsia"/>
          <w:b/>
        </w:rPr>
        <w:t xml:space="preserve"> 4. </w:t>
      </w:r>
      <w:r w:rsidRPr="00931DA4">
        <w:rPr>
          <w:rFonts w:eastAsiaTheme="minorEastAsia"/>
          <w:b/>
        </w:rPr>
        <w:t>Устная</w:t>
      </w:r>
      <w:r w:rsidR="00AC3481">
        <w:rPr>
          <w:rFonts w:eastAsiaTheme="minorEastAsia"/>
          <w:b/>
        </w:rPr>
        <w:t xml:space="preserve"> </w:t>
      </w:r>
      <w:r w:rsidRPr="00931DA4">
        <w:rPr>
          <w:rFonts w:eastAsiaTheme="minorEastAsia"/>
          <w:b/>
        </w:rPr>
        <w:t>речь</w:t>
      </w:r>
    </w:p>
    <w:p w:rsidR="00931DA4" w:rsidRPr="00931DA4" w:rsidRDefault="00931DA4" w:rsidP="00931DA4">
      <w:pPr>
        <w:spacing w:after="200" w:line="276" w:lineRule="auto"/>
        <w:ind w:left="-5"/>
        <w:rPr>
          <w:rFonts w:eastAsiaTheme="minorEastAsia"/>
        </w:rPr>
      </w:pPr>
      <w:r w:rsidRPr="00931DA4">
        <w:rPr>
          <w:rFonts w:eastAsiaTheme="minorEastAsia"/>
        </w:rPr>
        <w:t>Выбериоднуизпятитем</w:t>
      </w:r>
      <w:r w:rsidRPr="00F63F99">
        <w:rPr>
          <w:rFonts w:eastAsiaTheme="minorEastAsia"/>
        </w:rPr>
        <w:t xml:space="preserve">. </w:t>
      </w:r>
      <w:r w:rsidRPr="00931DA4">
        <w:rPr>
          <w:rFonts w:eastAsiaTheme="minorEastAsia"/>
        </w:rPr>
        <w:t xml:space="preserve">В твоём высказывании должно быть не менее 7 предложений. </w:t>
      </w:r>
    </w:p>
    <w:p w:rsidR="00931DA4" w:rsidRPr="00931DA4" w:rsidRDefault="00931DA4" w:rsidP="00931DA4">
      <w:pPr>
        <w:numPr>
          <w:ilvl w:val="0"/>
          <w:numId w:val="36"/>
        </w:numPr>
        <w:spacing w:after="5" w:line="268" w:lineRule="auto"/>
        <w:ind w:hanging="240"/>
        <w:rPr>
          <w:rFonts w:eastAsiaTheme="minorEastAsia"/>
        </w:rPr>
      </w:pPr>
      <w:r w:rsidRPr="00931DA4">
        <w:rPr>
          <w:rFonts w:eastAsiaTheme="minorEastAsia"/>
        </w:rPr>
        <w:t xml:space="preserve">Расскажи о своей квартире/комнате/доме. </w:t>
      </w:r>
    </w:p>
    <w:p w:rsidR="00931DA4" w:rsidRPr="00931DA4" w:rsidRDefault="00931DA4" w:rsidP="00931DA4">
      <w:pPr>
        <w:numPr>
          <w:ilvl w:val="0"/>
          <w:numId w:val="36"/>
        </w:numPr>
        <w:spacing w:after="5" w:line="268" w:lineRule="auto"/>
        <w:ind w:hanging="240"/>
        <w:rPr>
          <w:rFonts w:eastAsiaTheme="minorEastAsia"/>
        </w:rPr>
      </w:pPr>
      <w:r w:rsidRPr="00931DA4">
        <w:rPr>
          <w:rFonts w:eastAsiaTheme="minorEastAsia"/>
        </w:rPr>
        <w:t xml:space="preserve">Опиши свой родной город/село/деревню. </w:t>
      </w:r>
    </w:p>
    <w:p w:rsidR="00931DA4" w:rsidRPr="00931DA4" w:rsidRDefault="00931DA4" w:rsidP="00931DA4">
      <w:pPr>
        <w:numPr>
          <w:ilvl w:val="0"/>
          <w:numId w:val="36"/>
        </w:numPr>
        <w:spacing w:after="5" w:line="268" w:lineRule="auto"/>
        <w:ind w:hanging="240"/>
        <w:rPr>
          <w:rFonts w:eastAsiaTheme="minorEastAsia"/>
        </w:rPr>
      </w:pPr>
      <w:r w:rsidRPr="00931DA4">
        <w:rPr>
          <w:rFonts w:eastAsiaTheme="minorEastAsia"/>
        </w:rPr>
        <w:t xml:space="preserve">Расскажи, как ты обычно проводишь свои летние каникулы. </w:t>
      </w:r>
    </w:p>
    <w:p w:rsidR="00931DA4" w:rsidRPr="00931DA4" w:rsidRDefault="00931DA4" w:rsidP="00931DA4">
      <w:pPr>
        <w:numPr>
          <w:ilvl w:val="0"/>
          <w:numId w:val="36"/>
        </w:numPr>
        <w:spacing w:after="5" w:line="268" w:lineRule="auto"/>
        <w:ind w:hanging="240"/>
        <w:rPr>
          <w:rFonts w:eastAsiaTheme="minorEastAsia"/>
        </w:rPr>
      </w:pPr>
      <w:r w:rsidRPr="00931DA4">
        <w:rPr>
          <w:rFonts w:eastAsiaTheme="minorEastAsia"/>
        </w:rPr>
        <w:t xml:space="preserve">Расскажи о своём любимом домашнем животном. 5. Расскажи о своём друге или подруге. </w:t>
      </w:r>
    </w:p>
    <w:p w:rsidR="00931DA4" w:rsidRPr="00931DA4" w:rsidRDefault="00931DA4" w:rsidP="00931DA4">
      <w:pPr>
        <w:spacing w:after="31" w:line="256" w:lineRule="auto"/>
        <w:rPr>
          <w:rFonts w:eastAsiaTheme="minorEastAsia"/>
        </w:rPr>
      </w:pPr>
    </w:p>
    <w:p w:rsidR="00931DA4" w:rsidRPr="00931DA4" w:rsidRDefault="00931DA4" w:rsidP="00931DA4">
      <w:pPr>
        <w:spacing w:after="10" w:line="276" w:lineRule="auto"/>
        <w:ind w:left="-5"/>
        <w:rPr>
          <w:rFonts w:eastAsiaTheme="minorEastAsia"/>
        </w:rPr>
      </w:pPr>
      <w:r w:rsidRPr="00931DA4">
        <w:rPr>
          <w:rFonts w:eastAsiaTheme="minorEastAsia"/>
          <w:b/>
        </w:rPr>
        <w:t xml:space="preserve">Раздел 5. Грамматика </w:t>
      </w:r>
    </w:p>
    <w:p w:rsidR="00931DA4" w:rsidRPr="00931DA4" w:rsidRDefault="00931DA4" w:rsidP="00931DA4">
      <w:pPr>
        <w:spacing w:after="10" w:line="276" w:lineRule="auto"/>
        <w:ind w:left="-5"/>
        <w:rPr>
          <w:rFonts w:eastAsiaTheme="minorEastAsia"/>
        </w:rPr>
      </w:pPr>
      <w:r w:rsidRPr="00931DA4">
        <w:rPr>
          <w:rFonts w:eastAsiaTheme="minorEastAsia"/>
          <w:b/>
        </w:rPr>
        <w:t xml:space="preserve">Задание 1 </w:t>
      </w:r>
    </w:p>
    <w:p w:rsidR="00931DA4" w:rsidRPr="0023027B" w:rsidRDefault="00931DA4" w:rsidP="00931DA4">
      <w:pPr>
        <w:spacing w:after="200" w:line="276" w:lineRule="auto"/>
        <w:ind w:left="-5" w:right="2065"/>
        <w:rPr>
          <w:rFonts w:eastAsiaTheme="minorEastAsia"/>
          <w:lang w:val="de-DE"/>
        </w:rPr>
      </w:pPr>
      <w:r w:rsidRPr="00931DA4">
        <w:rPr>
          <w:rFonts w:eastAsiaTheme="minorEastAsia"/>
        </w:rPr>
        <w:t xml:space="preserve">Заполни пропуски, выбрав один из предложенных вариантов ответа. </w:t>
      </w:r>
      <w:r w:rsidRPr="0023027B">
        <w:rPr>
          <w:rFonts w:eastAsiaTheme="minorEastAsia"/>
          <w:lang w:val="de-DE"/>
        </w:rPr>
        <w:t xml:space="preserve">1. Meine Oma _______________  jeden Tag Bücher. </w:t>
      </w:r>
    </w:p>
    <w:p w:rsidR="00931DA4" w:rsidRPr="00931DA4" w:rsidRDefault="00931DA4" w:rsidP="00931DA4">
      <w:pPr>
        <w:spacing w:after="200" w:line="276" w:lineRule="auto"/>
        <w:ind w:left="-5"/>
        <w:rPr>
          <w:rFonts w:eastAsiaTheme="minorEastAsia"/>
          <w:lang w:val="en-US"/>
        </w:rPr>
      </w:pPr>
      <w:r w:rsidRPr="00931DA4">
        <w:rPr>
          <w:rFonts w:eastAsiaTheme="minorEastAsia"/>
          <w:lang w:val="en-US"/>
        </w:rPr>
        <w:t xml:space="preserve">a) lest             b) liest                         c) lese </w:t>
      </w:r>
    </w:p>
    <w:p w:rsidR="00931DA4" w:rsidRPr="0023027B" w:rsidRDefault="00931DA4" w:rsidP="00931DA4">
      <w:pPr>
        <w:spacing w:after="200" w:line="276" w:lineRule="auto"/>
        <w:ind w:left="-5" w:right="1026"/>
        <w:rPr>
          <w:rFonts w:eastAsiaTheme="minorEastAsia"/>
          <w:lang w:val="de-DE"/>
        </w:rPr>
      </w:pPr>
      <w:r w:rsidRPr="0023027B">
        <w:rPr>
          <w:rFonts w:eastAsiaTheme="minorEastAsia"/>
          <w:lang w:val="de-DE"/>
        </w:rPr>
        <w:t xml:space="preserve">2. Kommt deine Freundin auch ins Kino mit? — Nein, _______________kommt nicht mit.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a) er                b) sie                          c) es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3. Was liegt unter___________ Tisch? — Meine Schultasche.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a) der                b) den                           c) dem </w:t>
      </w:r>
    </w:p>
    <w:p w:rsidR="00931DA4" w:rsidRPr="0023027B" w:rsidRDefault="00931DA4" w:rsidP="00931DA4">
      <w:pPr>
        <w:spacing w:after="200" w:line="276" w:lineRule="auto"/>
        <w:ind w:left="-5" w:right="1322"/>
        <w:rPr>
          <w:rFonts w:eastAsiaTheme="minorEastAsia"/>
          <w:lang w:val="de-DE"/>
        </w:rPr>
      </w:pPr>
      <w:r w:rsidRPr="0023027B">
        <w:rPr>
          <w:rFonts w:eastAsiaTheme="minorEastAsia"/>
          <w:lang w:val="de-DE"/>
        </w:rPr>
        <w:t xml:space="preserve">4. Die Eltern   ______________der Tochter ein Fahrrad zum Geburtstag geschenkt.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a) hat                  b) haben                         c) hast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5. Nach der Schule____________ ich schnell nach Hause laufen.</w:t>
      </w:r>
    </w:p>
    <w:p w:rsidR="00931DA4" w:rsidRPr="00931DA4" w:rsidRDefault="00931DA4" w:rsidP="00931DA4">
      <w:pPr>
        <w:spacing w:after="200" w:line="276" w:lineRule="auto"/>
        <w:ind w:left="-5"/>
        <w:rPr>
          <w:rFonts w:eastAsiaTheme="minorEastAsia"/>
          <w:lang w:val="en-US"/>
        </w:rPr>
      </w:pPr>
      <w:r w:rsidRPr="00931DA4">
        <w:rPr>
          <w:rFonts w:eastAsiaTheme="minorEastAsia"/>
          <w:lang w:val="en-US"/>
        </w:rPr>
        <w:t xml:space="preserve">a) muss              b) müssen                       c) must </w:t>
      </w:r>
    </w:p>
    <w:p w:rsidR="00931DA4" w:rsidRPr="00931DA4" w:rsidRDefault="00931DA4" w:rsidP="00931DA4">
      <w:pPr>
        <w:spacing w:line="256" w:lineRule="auto"/>
        <w:rPr>
          <w:rFonts w:eastAsiaTheme="minorEastAsia"/>
          <w:lang w:val="en-US"/>
        </w:rPr>
      </w:pP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6. Wie hast du deine Winterferien________________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a) verbringen                          b) verbringst                      c) verbracht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7. Ich gehe mit_____________ Hund spazieren.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a) der                                       b) dem                                    c) den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8. Meine Freundin interessiert______________ für Sport.</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a) mich                                  b) dich                                        </w:t>
      </w:r>
      <w:r w:rsidRPr="00931DA4">
        <w:rPr>
          <w:rFonts w:eastAsiaTheme="minorEastAsia"/>
        </w:rPr>
        <w:t>с</w:t>
      </w:r>
      <w:r w:rsidRPr="0023027B">
        <w:rPr>
          <w:rFonts w:eastAsiaTheme="minorEastAsia"/>
          <w:lang w:val="de-DE"/>
        </w:rPr>
        <w:t xml:space="preserve">) sich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9. Mama sagt: „Du_____________ krank und musst nicht zur Schule gehen.“</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a) ist                                      b) bist                                            c) sind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10. Hallo Sabine! Ist das___________ Schwester? </w:t>
      </w:r>
    </w:p>
    <w:p w:rsidR="00931DA4" w:rsidRPr="0023027B" w:rsidRDefault="00931DA4" w:rsidP="00931DA4">
      <w:pPr>
        <w:spacing w:after="200" w:line="276" w:lineRule="auto"/>
        <w:ind w:left="-5"/>
        <w:rPr>
          <w:rFonts w:eastAsiaTheme="minorEastAsia"/>
          <w:lang w:val="de-DE"/>
        </w:rPr>
      </w:pPr>
      <w:r w:rsidRPr="0023027B">
        <w:rPr>
          <w:rFonts w:eastAsiaTheme="minorEastAsia"/>
          <w:lang w:val="de-DE"/>
        </w:rPr>
        <w:t xml:space="preserve">a) deine                                  b) deinen                                          c) dein </w:t>
      </w:r>
    </w:p>
    <w:p w:rsidR="00931DA4" w:rsidRPr="0023027B" w:rsidRDefault="00931DA4" w:rsidP="00931DA4">
      <w:pPr>
        <w:spacing w:after="200" w:line="276" w:lineRule="auto"/>
        <w:rPr>
          <w:rFonts w:eastAsiaTheme="minorEastAsia"/>
          <w:b/>
          <w:lang w:val="de-DE"/>
        </w:rPr>
      </w:pPr>
    </w:p>
    <w:p w:rsidR="00931DA4" w:rsidRPr="0023027B" w:rsidRDefault="00931DA4" w:rsidP="00931DA4">
      <w:pPr>
        <w:tabs>
          <w:tab w:val="left" w:pos="7268"/>
        </w:tabs>
        <w:spacing w:after="200"/>
        <w:rPr>
          <w:rFonts w:eastAsiaTheme="minorEastAsia"/>
          <w:lang w:val="de-DE"/>
        </w:rPr>
      </w:pPr>
    </w:p>
    <w:p w:rsidR="00931DA4" w:rsidRPr="0023027B" w:rsidRDefault="00931DA4" w:rsidP="00931DA4">
      <w:pPr>
        <w:tabs>
          <w:tab w:val="left" w:pos="7268"/>
        </w:tabs>
        <w:spacing w:after="200"/>
        <w:rPr>
          <w:rFonts w:eastAsiaTheme="minorEastAsia"/>
          <w:lang w:val="de-DE"/>
        </w:rPr>
      </w:pPr>
    </w:p>
    <w:p w:rsidR="00931DA4" w:rsidRPr="00931DA4" w:rsidRDefault="00931DA4" w:rsidP="00931DA4">
      <w:pPr>
        <w:spacing w:line="360" w:lineRule="auto"/>
        <w:jc w:val="center"/>
        <w:rPr>
          <w:b/>
        </w:rPr>
      </w:pPr>
      <w:r w:rsidRPr="00931DA4">
        <w:rPr>
          <w:b/>
        </w:rPr>
        <w:t>Входной контроль по немецкому языку</w:t>
      </w:r>
    </w:p>
    <w:p w:rsidR="00931DA4" w:rsidRPr="00931DA4" w:rsidRDefault="00931DA4" w:rsidP="00931DA4">
      <w:pPr>
        <w:spacing w:line="360" w:lineRule="auto"/>
        <w:jc w:val="center"/>
        <w:rPr>
          <w:b/>
        </w:rPr>
      </w:pPr>
      <w:r w:rsidRPr="00931DA4">
        <w:rPr>
          <w:b/>
        </w:rPr>
        <w:t>(второй иностранный)</w:t>
      </w:r>
    </w:p>
    <w:p w:rsidR="00931DA4" w:rsidRPr="00931DA4" w:rsidRDefault="00931DA4" w:rsidP="00931DA4">
      <w:pPr>
        <w:spacing w:line="360" w:lineRule="auto"/>
        <w:jc w:val="center"/>
        <w:rPr>
          <w:b/>
        </w:rPr>
      </w:pPr>
      <w:r w:rsidRPr="00931DA4">
        <w:rPr>
          <w:b/>
        </w:rPr>
        <w:t>УМК «Горизонты», 6 класс</w:t>
      </w:r>
    </w:p>
    <w:p w:rsidR="00931DA4" w:rsidRPr="00931DA4" w:rsidRDefault="00931DA4" w:rsidP="00931DA4">
      <w:pPr>
        <w:spacing w:line="360" w:lineRule="auto"/>
        <w:jc w:val="center"/>
        <w:rPr>
          <w:b/>
        </w:rPr>
      </w:pPr>
      <w:r w:rsidRPr="00931DA4">
        <w:rPr>
          <w:b/>
        </w:rPr>
        <w:t>Пояснительная записка</w:t>
      </w:r>
    </w:p>
    <w:p w:rsidR="00931DA4" w:rsidRPr="00931DA4" w:rsidRDefault="00931DA4" w:rsidP="00931DA4">
      <w:pPr>
        <w:spacing w:line="360" w:lineRule="auto"/>
      </w:pPr>
    </w:p>
    <w:p w:rsidR="00931DA4" w:rsidRPr="00931DA4" w:rsidRDefault="00931DA4" w:rsidP="00931DA4">
      <w:pPr>
        <w:spacing w:line="360" w:lineRule="auto"/>
        <w:rPr>
          <w:b/>
        </w:rPr>
      </w:pPr>
      <w:r w:rsidRPr="00931DA4">
        <w:rPr>
          <w:b/>
        </w:rPr>
        <w:t>Содержание и структура :</w:t>
      </w:r>
    </w:p>
    <w:p w:rsidR="00931DA4" w:rsidRPr="00931DA4" w:rsidRDefault="00931DA4" w:rsidP="00931DA4">
      <w:pPr>
        <w:spacing w:line="360" w:lineRule="auto"/>
        <w:rPr>
          <w:b/>
        </w:rPr>
      </w:pPr>
    </w:p>
    <w:p w:rsidR="00931DA4" w:rsidRPr="00931DA4" w:rsidRDefault="00931DA4" w:rsidP="00931DA4">
      <w:pPr>
        <w:spacing w:line="360" w:lineRule="auto"/>
        <w:rPr>
          <w:b/>
        </w:rPr>
      </w:pPr>
      <w:r w:rsidRPr="00931DA4">
        <w:rPr>
          <w:b/>
        </w:rPr>
        <w:t>Тест для входного контроля понемецкому  языку в 6 классе  разработан  в соответствии с требованиями :</w:t>
      </w:r>
    </w:p>
    <w:p w:rsidR="00931DA4" w:rsidRPr="00931DA4" w:rsidRDefault="00931DA4" w:rsidP="00931DA4">
      <w:pPr>
        <w:spacing w:line="360" w:lineRule="auto"/>
        <w:rPr>
          <w:b/>
        </w:rPr>
      </w:pPr>
    </w:p>
    <w:p w:rsidR="00931DA4" w:rsidRPr="00931DA4" w:rsidRDefault="00931DA4" w:rsidP="00931DA4">
      <w:pPr>
        <w:spacing w:line="360" w:lineRule="auto"/>
      </w:pPr>
      <w:r w:rsidRPr="00931DA4">
        <w:t>- Федерального Государственного образовательного стандарта основного общего образования;</w:t>
      </w:r>
    </w:p>
    <w:p w:rsidR="00931DA4" w:rsidRPr="00931DA4" w:rsidRDefault="00931DA4" w:rsidP="00931DA4">
      <w:pPr>
        <w:spacing w:line="360" w:lineRule="auto"/>
      </w:pPr>
      <w:r w:rsidRPr="00931DA4">
        <w:t>- программы МОУ «Деевская СОШ» 2020г.;</w:t>
      </w:r>
    </w:p>
    <w:p w:rsidR="00931DA4" w:rsidRPr="00931DA4" w:rsidRDefault="00931DA4" w:rsidP="00931DA4">
      <w:pPr>
        <w:spacing w:line="360" w:lineRule="auto"/>
      </w:pPr>
      <w:r w:rsidRPr="00931DA4">
        <w:t>- примерной программы по учебным предметам. Иностранный язык. 5-9 классы (стандарты второго поколения), М.: Просвещение, 2012 год;</w:t>
      </w:r>
    </w:p>
    <w:p w:rsidR="00931DA4" w:rsidRPr="00931DA4" w:rsidRDefault="00931DA4" w:rsidP="00931DA4">
      <w:pPr>
        <w:spacing w:line="360" w:lineRule="auto"/>
      </w:pPr>
      <w:r w:rsidRPr="00931DA4">
        <w:t>- примерной  программы по второму иностранному языку (одобрена  решением федерального учебно-методического объединения по общему образованию (протокол от 8 апреля 2015 г. № 1/15);</w:t>
      </w:r>
    </w:p>
    <w:p w:rsidR="00931DA4" w:rsidRPr="00931DA4" w:rsidRDefault="00931DA4" w:rsidP="00931DA4">
      <w:pPr>
        <w:spacing w:line="360" w:lineRule="auto"/>
      </w:pPr>
      <w:r w:rsidRPr="00931DA4">
        <w:t xml:space="preserve">- программы «Немецкий язык. Второй иностранный. Сборник примерных рабочих программ. Предметные  линии «Горизонты». 5—9 классы: пособие для учителей общеобразовательных организаций», авторы: М. М. Аверин, Е. Ю. Гуцалюк, Е. Р. Харченко. Москва: Просвещение, 2019 г.;  </w:t>
      </w:r>
    </w:p>
    <w:p w:rsidR="00931DA4" w:rsidRPr="00931DA4" w:rsidRDefault="00931DA4" w:rsidP="00931DA4">
      <w:pPr>
        <w:spacing w:line="360" w:lineRule="auto"/>
      </w:pPr>
      <w:r w:rsidRPr="00931DA4">
        <w:t>- учебника «Немецкий язык. Второй иностранный язык» для 5  класса (серия «Горизонты);</w:t>
      </w:r>
    </w:p>
    <w:p w:rsidR="00931DA4" w:rsidRPr="00931DA4" w:rsidRDefault="00931DA4" w:rsidP="00931DA4">
      <w:pPr>
        <w:spacing w:line="360" w:lineRule="auto"/>
      </w:pPr>
      <w:r w:rsidRPr="00931DA4">
        <w:t>- рабочей  тетради «Немецкий язык. Второй иностранный язык.» для 5 класса (серия «Горизонты»);</w:t>
      </w:r>
    </w:p>
    <w:p w:rsidR="00931DA4" w:rsidRPr="00931DA4" w:rsidRDefault="00931DA4" w:rsidP="00931DA4">
      <w:pPr>
        <w:spacing w:line="360" w:lineRule="auto"/>
      </w:pPr>
      <w:r w:rsidRPr="00931DA4">
        <w:t>- контрольных  заданий «Немецкий язык. Второй иностранный язык» для 5 – 6 классов (серия «Горизонты).</w:t>
      </w:r>
    </w:p>
    <w:p w:rsidR="00931DA4" w:rsidRPr="00931DA4" w:rsidRDefault="00931DA4" w:rsidP="00931DA4">
      <w:pPr>
        <w:spacing w:line="360" w:lineRule="auto"/>
      </w:pPr>
    </w:p>
    <w:p w:rsidR="00931DA4" w:rsidRPr="00931DA4" w:rsidRDefault="00931DA4" w:rsidP="00931DA4">
      <w:pPr>
        <w:spacing w:line="360" w:lineRule="auto"/>
      </w:pPr>
    </w:p>
    <w:p w:rsidR="00931DA4" w:rsidRPr="00931DA4" w:rsidRDefault="00931DA4" w:rsidP="00931DA4">
      <w:pPr>
        <w:spacing w:line="360" w:lineRule="auto"/>
      </w:pPr>
    </w:p>
    <w:p w:rsidR="00931DA4" w:rsidRPr="00931DA4" w:rsidRDefault="00931DA4" w:rsidP="00931DA4">
      <w:pPr>
        <w:spacing w:line="360" w:lineRule="auto"/>
      </w:pPr>
    </w:p>
    <w:p w:rsidR="00931DA4" w:rsidRPr="00931DA4" w:rsidRDefault="00931DA4" w:rsidP="00931DA4">
      <w:pPr>
        <w:spacing w:line="360" w:lineRule="auto"/>
        <w:rPr>
          <w:b/>
        </w:rPr>
      </w:pPr>
      <w:r w:rsidRPr="00931DA4">
        <w:rPr>
          <w:b/>
        </w:rPr>
        <w:t xml:space="preserve">Цель: </w:t>
      </w:r>
    </w:p>
    <w:p w:rsidR="00931DA4" w:rsidRPr="00931DA4" w:rsidRDefault="00931DA4" w:rsidP="00931DA4">
      <w:pPr>
        <w:spacing w:line="360" w:lineRule="auto"/>
      </w:pPr>
      <w:r w:rsidRPr="00931DA4">
        <w:t xml:space="preserve">Входной контроль по немецкому языку ставит своей целью определение уровня владения  учащимися основными знаниями и умениями на начало 6 класса. </w:t>
      </w:r>
    </w:p>
    <w:p w:rsidR="00931DA4" w:rsidRPr="00931DA4" w:rsidRDefault="00931DA4" w:rsidP="00931DA4">
      <w:pPr>
        <w:spacing w:line="360" w:lineRule="auto"/>
        <w:rPr>
          <w:b/>
        </w:rPr>
      </w:pPr>
      <w:r w:rsidRPr="00931DA4">
        <w:rPr>
          <w:b/>
        </w:rPr>
        <w:t>Условия и порядок выполнения работы (время):</w:t>
      </w:r>
    </w:p>
    <w:p w:rsidR="00931DA4" w:rsidRPr="00931DA4" w:rsidRDefault="00931DA4" w:rsidP="00931DA4">
      <w:pPr>
        <w:spacing w:line="360" w:lineRule="auto"/>
      </w:pPr>
      <w:r w:rsidRPr="00931DA4">
        <w:t>45 минут.</w:t>
      </w:r>
    </w:p>
    <w:p w:rsidR="00931DA4" w:rsidRPr="00931DA4" w:rsidRDefault="00931DA4" w:rsidP="00931DA4">
      <w:pPr>
        <w:jc w:val="center"/>
      </w:pPr>
      <w:r w:rsidRPr="00931DA4">
        <w:t>Кодификатор контрольно- измерительных материалов для проведения</w:t>
      </w:r>
    </w:p>
    <w:p w:rsidR="00931DA4" w:rsidRPr="00931DA4" w:rsidRDefault="00931DA4" w:rsidP="00931DA4">
      <w:pPr>
        <w:jc w:val="center"/>
      </w:pPr>
      <w:r w:rsidRPr="00931DA4">
        <w:t>входной и итоговой контрольной работы по немецкому языку  в 6 классе</w:t>
      </w:r>
    </w:p>
    <w:p w:rsidR="00931DA4" w:rsidRPr="00931DA4" w:rsidRDefault="00931DA4" w:rsidP="00931DA4">
      <w:pPr>
        <w:jc w:val="center"/>
      </w:pPr>
    </w:p>
    <w:tbl>
      <w:tblPr>
        <w:tblW w:w="10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1133"/>
        <w:gridCol w:w="851"/>
        <w:gridCol w:w="2267"/>
        <w:gridCol w:w="2692"/>
        <w:gridCol w:w="2658"/>
      </w:tblGrid>
      <w:tr w:rsidR="00931DA4" w:rsidRPr="00931DA4" w:rsidTr="0023027B">
        <w:tc>
          <w:tcPr>
            <w:tcW w:w="675"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b/>
                <w:lang w:eastAsia="en-US"/>
              </w:rPr>
            </w:pPr>
            <w:r w:rsidRPr="00931DA4">
              <w:rPr>
                <w:rFonts w:eastAsiaTheme="minorEastAsia"/>
                <w:b/>
              </w:rPr>
              <w:t>№ задания</w:t>
            </w:r>
          </w:p>
        </w:tc>
        <w:tc>
          <w:tcPr>
            <w:tcW w:w="1134"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b/>
                <w:lang w:eastAsia="en-US"/>
              </w:rPr>
            </w:pPr>
            <w:r w:rsidRPr="00931DA4">
              <w:rPr>
                <w:rFonts w:eastAsiaTheme="minorEastAsia"/>
                <w:b/>
              </w:rPr>
              <w:t xml:space="preserve">Уровень задания </w:t>
            </w:r>
          </w:p>
        </w:tc>
        <w:tc>
          <w:tcPr>
            <w:tcW w:w="851"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b/>
                <w:lang w:eastAsia="en-US"/>
              </w:rPr>
            </w:pPr>
            <w:r w:rsidRPr="00931DA4">
              <w:rPr>
                <w:rFonts w:eastAsiaTheme="minorEastAsia"/>
                <w:b/>
              </w:rPr>
              <w:t>Максимальный балл</w:t>
            </w:r>
          </w:p>
        </w:tc>
        <w:tc>
          <w:tcPr>
            <w:tcW w:w="2268"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b/>
                <w:lang w:eastAsia="en-US"/>
              </w:rPr>
            </w:pPr>
            <w:r w:rsidRPr="00931DA4">
              <w:rPr>
                <w:rFonts w:eastAsiaTheme="minorEastAsia"/>
                <w:b/>
              </w:rPr>
              <w:t xml:space="preserve">Содержательные разделы </w:t>
            </w:r>
          </w:p>
        </w:tc>
        <w:tc>
          <w:tcPr>
            <w:tcW w:w="26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b/>
                <w:lang w:eastAsia="en-US"/>
              </w:rPr>
            </w:pPr>
            <w:r w:rsidRPr="00931DA4">
              <w:rPr>
                <w:rFonts w:eastAsiaTheme="minorEastAsia"/>
                <w:b/>
              </w:rPr>
              <w:t>Планируемые результаты в соответствии с ПООП ООО</w:t>
            </w:r>
          </w:p>
        </w:tc>
        <w:tc>
          <w:tcPr>
            <w:tcW w:w="2659" w:type="dxa"/>
            <w:tcBorders>
              <w:top w:val="single" w:sz="4" w:space="0" w:color="auto"/>
              <w:left w:val="single" w:sz="4" w:space="0" w:color="auto"/>
              <w:bottom w:val="single" w:sz="4" w:space="0" w:color="auto"/>
              <w:right w:val="single" w:sz="4" w:space="0" w:color="auto"/>
            </w:tcBorders>
          </w:tcPr>
          <w:p w:rsidR="00931DA4" w:rsidRPr="00931DA4" w:rsidRDefault="00931DA4" w:rsidP="00931DA4">
            <w:pPr>
              <w:spacing w:after="200" w:line="276" w:lineRule="auto"/>
              <w:jc w:val="center"/>
              <w:rPr>
                <w:rFonts w:eastAsiaTheme="minorEastAsia"/>
                <w:b/>
              </w:rPr>
            </w:pPr>
            <w:r w:rsidRPr="00931DA4">
              <w:rPr>
                <w:rFonts w:eastAsiaTheme="minorEastAsia"/>
                <w:b/>
              </w:rPr>
              <w:t>Предметные умения</w:t>
            </w:r>
          </w:p>
          <w:p w:rsidR="00931DA4" w:rsidRPr="00931DA4" w:rsidRDefault="00931DA4" w:rsidP="00931DA4">
            <w:pPr>
              <w:spacing w:after="200" w:line="276" w:lineRule="auto"/>
              <w:jc w:val="center"/>
              <w:rPr>
                <w:rFonts w:eastAsiaTheme="minorEastAsia"/>
                <w:b/>
              </w:rPr>
            </w:pPr>
          </w:p>
          <w:p w:rsidR="00931DA4" w:rsidRPr="00931DA4" w:rsidRDefault="00931DA4" w:rsidP="00931DA4">
            <w:pPr>
              <w:spacing w:after="200" w:line="276" w:lineRule="auto"/>
              <w:jc w:val="center"/>
              <w:rPr>
                <w:rFonts w:eastAsiaTheme="minorEastAsia"/>
                <w:b/>
                <w:lang w:eastAsia="en-US"/>
              </w:rPr>
            </w:pPr>
          </w:p>
        </w:tc>
      </w:tr>
      <w:tr w:rsidR="00931DA4" w:rsidRPr="00931DA4" w:rsidTr="0023027B">
        <w:tc>
          <w:tcPr>
            <w:tcW w:w="675"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1</w:t>
            </w:r>
          </w:p>
        </w:tc>
        <w:tc>
          <w:tcPr>
            <w:tcW w:w="1134"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 xml:space="preserve">базовый </w:t>
            </w:r>
          </w:p>
        </w:tc>
        <w:tc>
          <w:tcPr>
            <w:tcW w:w="851"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5</w:t>
            </w:r>
          </w:p>
        </w:tc>
        <w:tc>
          <w:tcPr>
            <w:tcW w:w="2268"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rPr>
                <w:rFonts w:eastAsiaTheme="minorEastAsia"/>
              </w:rPr>
            </w:pPr>
            <w:r w:rsidRPr="00931DA4">
              <w:rPr>
                <w:rFonts w:eastAsiaTheme="minorEastAsia"/>
              </w:rPr>
              <w:t>Аудирование.</w:t>
            </w:r>
          </w:p>
          <w:p w:rsidR="00931DA4" w:rsidRPr="00931DA4" w:rsidRDefault="00931DA4" w:rsidP="00931DA4">
            <w:pPr>
              <w:spacing w:after="200" w:line="276" w:lineRule="auto"/>
              <w:rPr>
                <w:rFonts w:eastAsiaTheme="minorEastAsia"/>
                <w:lang w:eastAsia="en-US"/>
              </w:rPr>
            </w:pPr>
            <w:r w:rsidRPr="00931DA4">
              <w:rPr>
                <w:rFonts w:eastAsiaTheme="minorEastAsia"/>
              </w:rPr>
              <w:t>Окружающий мир.</w:t>
            </w:r>
            <w:r w:rsidRPr="00931DA4">
              <w:rPr>
                <w:rFonts w:eastAsiaTheme="minorEastAsia"/>
              </w:rPr>
              <w:br/>
              <w:t>Школа.</w:t>
            </w:r>
            <w:r w:rsidRPr="00931DA4">
              <w:rPr>
                <w:rFonts w:eastAsiaTheme="minorEastAsia"/>
              </w:rPr>
              <w:br/>
              <w:t>Свободное время.</w:t>
            </w:r>
          </w:p>
        </w:tc>
        <w:tc>
          <w:tcPr>
            <w:tcW w:w="26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both"/>
              <w:rPr>
                <w:rFonts w:eastAsiaTheme="minorEastAsia"/>
                <w:b/>
                <w:lang w:eastAsia="en-US"/>
              </w:rPr>
            </w:pPr>
            <w:r w:rsidRPr="00931DA4">
              <w:rPr>
                <w:rFonts w:eastAsiaTheme="minorEastAsia"/>
              </w:rPr>
              <w:t>воспринимать на слух и понимать основное содержание текста</w:t>
            </w:r>
          </w:p>
        </w:tc>
        <w:tc>
          <w:tcPr>
            <w:tcW w:w="2659"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both"/>
              <w:rPr>
                <w:rFonts w:eastAsiaTheme="minorEastAsia"/>
                <w:lang w:eastAsia="en-US"/>
              </w:rPr>
            </w:pPr>
            <w:r w:rsidRPr="00931DA4">
              <w:rPr>
                <w:rFonts w:eastAsiaTheme="minorEastAsia"/>
              </w:rPr>
              <w:t>уметь выделять основную тему в воспринимаемом на слух тексте</w:t>
            </w:r>
          </w:p>
        </w:tc>
      </w:tr>
      <w:tr w:rsidR="00931DA4" w:rsidRPr="00931DA4" w:rsidTr="0023027B">
        <w:tc>
          <w:tcPr>
            <w:tcW w:w="675"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2</w:t>
            </w:r>
          </w:p>
        </w:tc>
        <w:tc>
          <w:tcPr>
            <w:tcW w:w="1134"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b/>
                <w:lang w:eastAsia="en-US"/>
              </w:rPr>
            </w:pPr>
            <w:r w:rsidRPr="00931DA4">
              <w:rPr>
                <w:rFonts w:eastAsiaTheme="minorEastAsia"/>
              </w:rPr>
              <w:t>базовый</w:t>
            </w:r>
          </w:p>
        </w:tc>
        <w:tc>
          <w:tcPr>
            <w:tcW w:w="851"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5</w:t>
            </w:r>
          </w:p>
        </w:tc>
        <w:tc>
          <w:tcPr>
            <w:tcW w:w="2268"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rPr>
                <w:rFonts w:eastAsiaTheme="minorEastAsia"/>
              </w:rPr>
            </w:pPr>
            <w:r w:rsidRPr="00931DA4">
              <w:rPr>
                <w:rFonts w:eastAsiaTheme="minorEastAsia"/>
              </w:rPr>
              <w:t>Чтение.</w:t>
            </w:r>
          </w:p>
          <w:p w:rsidR="00931DA4" w:rsidRPr="00931DA4" w:rsidRDefault="00931DA4" w:rsidP="00931DA4">
            <w:pPr>
              <w:spacing w:after="200" w:line="276" w:lineRule="auto"/>
              <w:rPr>
                <w:rFonts w:eastAsiaTheme="minorEastAsia"/>
                <w:lang w:eastAsia="en-US"/>
              </w:rPr>
            </w:pPr>
            <w:r w:rsidRPr="00931DA4">
              <w:rPr>
                <w:rFonts w:eastAsiaTheme="minorEastAsia"/>
              </w:rPr>
              <w:t>Страны изучаемого языка и родная страна.</w:t>
            </w:r>
            <w:r w:rsidRPr="00931DA4">
              <w:rPr>
                <w:rFonts w:eastAsiaTheme="minorEastAsia"/>
              </w:rPr>
              <w:br/>
              <w:t>Путешествия.</w:t>
            </w:r>
            <w:r w:rsidRPr="00931DA4">
              <w:rPr>
                <w:rFonts w:eastAsiaTheme="minorEastAsia"/>
              </w:rPr>
              <w:br/>
              <w:t>Свободное время.</w:t>
            </w:r>
          </w:p>
        </w:tc>
        <w:tc>
          <w:tcPr>
            <w:tcW w:w="26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both"/>
              <w:rPr>
                <w:rFonts w:eastAsiaTheme="minorEastAsia"/>
                <w:b/>
                <w:lang w:eastAsia="en-US"/>
              </w:rPr>
            </w:pPr>
            <w:r w:rsidRPr="00931DA4">
              <w:rPr>
                <w:rFonts w:eastAsiaTheme="minorEastAsia"/>
              </w:rPr>
              <w:t>читать и понимать основное содержание</w:t>
            </w:r>
          </w:p>
        </w:tc>
        <w:tc>
          <w:tcPr>
            <w:tcW w:w="2659"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rPr>
                <w:rFonts w:eastAsiaTheme="minorEastAsia"/>
                <w:lang w:eastAsia="en-US"/>
              </w:rPr>
            </w:pPr>
            <w:r w:rsidRPr="00931DA4">
              <w:rPr>
                <w:rFonts w:eastAsiaTheme="minorEastAsia"/>
              </w:rPr>
              <w:t>уметь читать и понимать основное содержание текста</w:t>
            </w:r>
          </w:p>
        </w:tc>
      </w:tr>
      <w:tr w:rsidR="00931DA4" w:rsidRPr="00931DA4" w:rsidTr="0023027B">
        <w:tc>
          <w:tcPr>
            <w:tcW w:w="675"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3</w:t>
            </w:r>
          </w:p>
        </w:tc>
        <w:tc>
          <w:tcPr>
            <w:tcW w:w="1134"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b/>
                <w:lang w:eastAsia="en-US"/>
              </w:rPr>
            </w:pPr>
            <w:r w:rsidRPr="00931DA4">
              <w:rPr>
                <w:rFonts w:eastAsiaTheme="minorEastAsia"/>
              </w:rPr>
              <w:t>базовый</w:t>
            </w:r>
          </w:p>
        </w:tc>
        <w:tc>
          <w:tcPr>
            <w:tcW w:w="851"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5</w:t>
            </w:r>
          </w:p>
        </w:tc>
        <w:tc>
          <w:tcPr>
            <w:tcW w:w="2268"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rPr>
                <w:rFonts w:eastAsiaTheme="minorEastAsia"/>
              </w:rPr>
            </w:pPr>
            <w:r w:rsidRPr="00931DA4">
              <w:rPr>
                <w:rFonts w:eastAsiaTheme="minorEastAsia"/>
              </w:rPr>
              <w:t>Лексическая сторона речи.</w:t>
            </w:r>
          </w:p>
          <w:p w:rsidR="00931DA4" w:rsidRPr="00931DA4" w:rsidRDefault="00931DA4" w:rsidP="00931DA4">
            <w:pPr>
              <w:spacing w:after="200" w:line="276" w:lineRule="auto"/>
              <w:rPr>
                <w:rFonts w:eastAsiaTheme="minorEastAsia"/>
                <w:lang w:eastAsia="en-US"/>
              </w:rPr>
            </w:pPr>
            <w:r w:rsidRPr="00931DA4">
              <w:rPr>
                <w:rFonts w:eastAsiaTheme="minorEastAsia"/>
              </w:rPr>
              <w:t>Школа.</w:t>
            </w:r>
            <w:r w:rsidRPr="00931DA4">
              <w:rPr>
                <w:rFonts w:eastAsiaTheme="minorEastAsia"/>
              </w:rPr>
              <w:br/>
              <w:t>Здоровый образ жизни.</w:t>
            </w:r>
            <w:r w:rsidRPr="00931DA4">
              <w:rPr>
                <w:rFonts w:eastAsiaTheme="minorEastAsia"/>
              </w:rPr>
              <w:br/>
              <w:t>Окружающий мир.</w:t>
            </w:r>
            <w:r w:rsidRPr="00931DA4">
              <w:rPr>
                <w:rFonts w:eastAsiaTheme="minorEastAsia"/>
              </w:rPr>
              <w:br/>
              <w:t>Страны изучаемого языка.</w:t>
            </w:r>
          </w:p>
        </w:tc>
        <w:tc>
          <w:tcPr>
            <w:tcW w:w="26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both"/>
              <w:rPr>
                <w:rFonts w:eastAsiaTheme="minorEastAsia"/>
                <w:b/>
                <w:lang w:eastAsia="en-US"/>
              </w:rPr>
            </w:pPr>
            <w:r w:rsidRPr="00931DA4">
              <w:rPr>
                <w:rFonts w:eastAsiaTheme="minorEastAsia"/>
              </w:rPr>
              <w:t>узнавать в письменном тексте изученные лексические единицы</w:t>
            </w:r>
          </w:p>
        </w:tc>
        <w:tc>
          <w:tcPr>
            <w:tcW w:w="2659"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rPr>
                <w:rFonts w:eastAsiaTheme="minorEastAsia"/>
                <w:lang w:eastAsia="en-US"/>
              </w:rPr>
            </w:pPr>
            <w:r w:rsidRPr="00931DA4">
              <w:rPr>
                <w:rFonts w:eastAsiaTheme="minorEastAsia"/>
              </w:rPr>
              <w:t>уметь распознавать лексические единицы и соотносить их с нужной тематикой</w:t>
            </w:r>
          </w:p>
        </w:tc>
      </w:tr>
      <w:tr w:rsidR="00931DA4" w:rsidRPr="00931DA4" w:rsidTr="0023027B">
        <w:tc>
          <w:tcPr>
            <w:tcW w:w="675"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4</w:t>
            </w:r>
          </w:p>
        </w:tc>
        <w:tc>
          <w:tcPr>
            <w:tcW w:w="1134"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b/>
                <w:lang w:eastAsia="en-US"/>
              </w:rPr>
            </w:pPr>
            <w:r w:rsidRPr="00931DA4">
              <w:rPr>
                <w:rFonts w:eastAsiaTheme="minorEastAsia"/>
              </w:rPr>
              <w:t>базовый</w:t>
            </w:r>
          </w:p>
        </w:tc>
        <w:tc>
          <w:tcPr>
            <w:tcW w:w="851"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5</w:t>
            </w:r>
          </w:p>
        </w:tc>
        <w:tc>
          <w:tcPr>
            <w:tcW w:w="2268"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rPr>
                <w:rFonts w:eastAsiaTheme="minorEastAsia"/>
              </w:rPr>
            </w:pPr>
            <w:r w:rsidRPr="00931DA4">
              <w:rPr>
                <w:rFonts w:eastAsiaTheme="minorEastAsia"/>
              </w:rPr>
              <w:t>Грамматическая сторона речи.</w:t>
            </w:r>
          </w:p>
          <w:p w:rsidR="00931DA4" w:rsidRPr="00931DA4" w:rsidRDefault="00931DA4" w:rsidP="00931DA4">
            <w:pPr>
              <w:spacing w:after="200" w:line="276" w:lineRule="auto"/>
              <w:rPr>
                <w:rFonts w:eastAsiaTheme="minorEastAsia"/>
                <w:lang w:eastAsia="en-US"/>
              </w:rPr>
            </w:pPr>
            <w:r w:rsidRPr="00931DA4">
              <w:rPr>
                <w:rFonts w:eastAsiaTheme="minorEastAsia"/>
              </w:rPr>
              <w:t xml:space="preserve">Школа. </w:t>
            </w:r>
            <w:r w:rsidRPr="00931DA4">
              <w:rPr>
                <w:rFonts w:eastAsiaTheme="minorEastAsia"/>
              </w:rPr>
              <w:br/>
              <w:t>Здоровый образ жизни.</w:t>
            </w:r>
            <w:r w:rsidRPr="00931DA4">
              <w:rPr>
                <w:rFonts w:eastAsiaTheme="minorEastAsia"/>
              </w:rPr>
              <w:br/>
              <w:t>Путешествия.</w:t>
            </w:r>
          </w:p>
        </w:tc>
        <w:tc>
          <w:tcPr>
            <w:tcW w:w="26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both"/>
              <w:rPr>
                <w:rFonts w:eastAsiaTheme="minorEastAsia"/>
                <w:b/>
                <w:lang w:eastAsia="en-US"/>
              </w:rPr>
            </w:pPr>
            <w:r w:rsidRPr="00931DA4">
              <w:rPr>
                <w:rFonts w:eastAsiaTheme="minorEastAsia"/>
              </w:rPr>
              <w:t>оперировать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tc>
        <w:tc>
          <w:tcPr>
            <w:tcW w:w="2659"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rPr>
                <w:rFonts w:eastAsiaTheme="minorEastAsia"/>
                <w:lang w:eastAsia="en-US"/>
              </w:rPr>
            </w:pPr>
            <w:r w:rsidRPr="00931DA4">
              <w:rPr>
                <w:rFonts w:eastAsiaTheme="minorEastAsia"/>
              </w:rPr>
              <w:t xml:space="preserve">уметь заполнять попуски в тексте путем преобразования предложенной начальной формы в нужную грамматическую форму </w:t>
            </w:r>
          </w:p>
        </w:tc>
      </w:tr>
      <w:tr w:rsidR="00931DA4" w:rsidRPr="00931DA4" w:rsidTr="0023027B">
        <w:trPr>
          <w:trHeight w:val="2174"/>
        </w:trPr>
        <w:tc>
          <w:tcPr>
            <w:tcW w:w="675"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5</w:t>
            </w:r>
          </w:p>
        </w:tc>
        <w:tc>
          <w:tcPr>
            <w:tcW w:w="1134"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повышенный</w:t>
            </w:r>
          </w:p>
        </w:tc>
        <w:tc>
          <w:tcPr>
            <w:tcW w:w="851"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jc w:val="center"/>
              <w:rPr>
                <w:rFonts w:eastAsiaTheme="minorEastAsia"/>
                <w:lang w:eastAsia="en-US"/>
              </w:rPr>
            </w:pPr>
            <w:r w:rsidRPr="00931DA4">
              <w:rPr>
                <w:rFonts w:eastAsiaTheme="minorEastAsia"/>
              </w:rPr>
              <w:t>6</w:t>
            </w:r>
          </w:p>
        </w:tc>
        <w:tc>
          <w:tcPr>
            <w:tcW w:w="2268"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rPr>
                <w:rFonts w:eastAsiaTheme="minorEastAsia"/>
              </w:rPr>
            </w:pPr>
            <w:r w:rsidRPr="00931DA4">
              <w:rPr>
                <w:rFonts w:eastAsiaTheme="minorEastAsia"/>
              </w:rPr>
              <w:t>Языковые навыки (Орфография + Пунктуация + Лексика + Грамматика)</w:t>
            </w:r>
          </w:p>
          <w:p w:rsidR="00931DA4" w:rsidRPr="00931DA4" w:rsidRDefault="00931DA4" w:rsidP="00931DA4">
            <w:pPr>
              <w:spacing w:after="200" w:line="276" w:lineRule="auto"/>
              <w:rPr>
                <w:rFonts w:eastAsiaTheme="minorEastAsia"/>
                <w:lang w:eastAsia="en-US"/>
              </w:rPr>
            </w:pPr>
            <w:r w:rsidRPr="00931DA4">
              <w:rPr>
                <w:rFonts w:eastAsiaTheme="minorEastAsia"/>
              </w:rPr>
              <w:t xml:space="preserve">Школа. </w:t>
            </w:r>
            <w:r w:rsidRPr="00931DA4">
              <w:rPr>
                <w:rFonts w:eastAsiaTheme="minorEastAsia"/>
              </w:rPr>
              <w:br/>
              <w:t>Здоровый образ жизни.</w:t>
            </w:r>
            <w:r w:rsidRPr="00931DA4">
              <w:rPr>
                <w:rFonts w:eastAsiaTheme="minorEastAsia"/>
              </w:rPr>
              <w:br/>
              <w:t>Свободное время.</w:t>
            </w:r>
          </w:p>
        </w:tc>
        <w:tc>
          <w:tcPr>
            <w:tcW w:w="26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line="276" w:lineRule="auto"/>
              <w:jc w:val="both"/>
            </w:pPr>
            <w:r w:rsidRPr="00931DA4">
              <w:t>правильно писать изученные слова;</w:t>
            </w:r>
          </w:p>
          <w:p w:rsidR="00931DA4" w:rsidRPr="00931DA4" w:rsidRDefault="00931DA4" w:rsidP="00931DA4">
            <w:pPr>
              <w:spacing w:line="276" w:lineRule="auto"/>
              <w:jc w:val="both"/>
            </w:pPr>
            <w:r w:rsidRPr="00931DA4">
              <w:t>правильно ставить знаки препинания в конце предложения;</w:t>
            </w:r>
          </w:p>
          <w:p w:rsidR="00931DA4" w:rsidRPr="00931DA4" w:rsidRDefault="00931DA4" w:rsidP="00931DA4">
            <w:pPr>
              <w:spacing w:line="276" w:lineRule="auto"/>
              <w:jc w:val="both"/>
            </w:pPr>
            <w:r w:rsidRPr="00931DA4">
              <w:t>употреблять в письменной речи в их основном значении изученные лексические единицы;</w:t>
            </w:r>
          </w:p>
          <w:p w:rsidR="00931DA4" w:rsidRPr="00931DA4" w:rsidRDefault="00931DA4" w:rsidP="00931DA4">
            <w:pPr>
              <w:spacing w:line="276" w:lineRule="auto"/>
              <w:jc w:val="both"/>
              <w:rPr>
                <w:lang w:eastAsia="en-US"/>
              </w:rPr>
            </w:pPr>
            <w:r w:rsidRPr="00931DA4">
              <w:t>употреблять в письменной речи основные синтаксические конструкции и морфологические формы.</w:t>
            </w:r>
          </w:p>
        </w:tc>
        <w:tc>
          <w:tcPr>
            <w:tcW w:w="2659"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spacing w:after="200" w:line="276" w:lineRule="auto"/>
              <w:rPr>
                <w:rFonts w:eastAsiaTheme="minorEastAsia"/>
                <w:lang w:eastAsia="en-US"/>
              </w:rPr>
            </w:pPr>
            <w:r w:rsidRPr="00931DA4">
              <w:rPr>
                <w:rFonts w:eastAsiaTheme="minorEastAsia"/>
              </w:rPr>
              <w:t>уметь переводить предложения с русского на немецкий язык, соблюдая орфографические, пунктуационные, лексические и грамматические нормы немецкого языка.</w:t>
            </w:r>
          </w:p>
        </w:tc>
      </w:tr>
    </w:tbl>
    <w:p w:rsidR="00931DA4" w:rsidRPr="00931DA4" w:rsidRDefault="00931DA4" w:rsidP="00931DA4">
      <w:pPr>
        <w:spacing w:after="200" w:line="276" w:lineRule="auto"/>
        <w:rPr>
          <w:rFonts w:eastAsiaTheme="minorEastAsia"/>
        </w:rPr>
      </w:pPr>
    </w:p>
    <w:p w:rsidR="00931DA4" w:rsidRPr="00931DA4" w:rsidRDefault="00931DA4" w:rsidP="00931DA4">
      <w:pPr>
        <w:spacing w:after="200" w:line="276" w:lineRule="auto"/>
        <w:jc w:val="center"/>
        <w:rPr>
          <w:rFonts w:eastAsiaTheme="minorEastAsia"/>
        </w:rPr>
      </w:pPr>
    </w:p>
    <w:p w:rsidR="00931DA4" w:rsidRPr="00931DA4" w:rsidRDefault="00931DA4" w:rsidP="00931DA4">
      <w:pPr>
        <w:spacing w:line="360" w:lineRule="auto"/>
      </w:pPr>
    </w:p>
    <w:p w:rsidR="00931DA4" w:rsidRPr="00931DA4" w:rsidRDefault="00931DA4" w:rsidP="00931DA4">
      <w:pPr>
        <w:spacing w:line="360" w:lineRule="auto"/>
        <w:rPr>
          <w:b/>
        </w:rPr>
      </w:pPr>
      <w:r w:rsidRPr="00931DA4">
        <w:rPr>
          <w:b/>
        </w:rPr>
        <w:t>Структура и содержание работы :</w:t>
      </w:r>
    </w:p>
    <w:p w:rsidR="00931DA4" w:rsidRPr="00931DA4" w:rsidRDefault="00931DA4" w:rsidP="00931DA4">
      <w:pPr>
        <w:spacing w:line="360" w:lineRule="auto"/>
      </w:pPr>
      <w:r w:rsidRPr="00931DA4">
        <w:t>Работа состоит из шести заданий лексико – грамматического характера .</w:t>
      </w:r>
    </w:p>
    <w:p w:rsidR="00931DA4" w:rsidRPr="00931DA4" w:rsidRDefault="00931DA4" w:rsidP="00931DA4">
      <w:pPr>
        <w:spacing w:line="360" w:lineRule="auto"/>
        <w:rPr>
          <w:b/>
        </w:rPr>
      </w:pPr>
      <w:r w:rsidRPr="00931DA4">
        <w:rPr>
          <w:b/>
        </w:rPr>
        <w:t>Система оценки :</w:t>
      </w:r>
    </w:p>
    <w:tbl>
      <w:tblPr>
        <w:tblStyle w:val="111"/>
        <w:tblW w:w="0" w:type="auto"/>
        <w:tblLook w:val="01E0"/>
      </w:tblPr>
      <w:tblGrid>
        <w:gridCol w:w="2392"/>
        <w:gridCol w:w="2393"/>
        <w:gridCol w:w="2393"/>
        <w:gridCol w:w="2393"/>
      </w:tblGrid>
      <w:tr w:rsidR="00931DA4" w:rsidRPr="00931DA4" w:rsidTr="0023027B">
        <w:tc>
          <w:tcPr>
            <w:tcW w:w="2392"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jc w:val="center"/>
            </w:pPr>
            <w:r w:rsidRPr="00931DA4">
              <w:t>Менее 45%</w:t>
            </w:r>
          </w:p>
          <w:p w:rsidR="00931DA4" w:rsidRPr="00931DA4" w:rsidRDefault="00931DA4" w:rsidP="00931DA4">
            <w:pPr>
              <w:jc w:val="center"/>
            </w:pPr>
            <w:r w:rsidRPr="00931DA4">
              <w:t>12б и менее</w:t>
            </w:r>
          </w:p>
        </w:tc>
        <w:tc>
          <w:tcPr>
            <w:tcW w:w="23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jc w:val="center"/>
            </w:pPr>
            <w:r w:rsidRPr="00931DA4">
              <w:t>45 -  69%</w:t>
            </w:r>
          </w:p>
          <w:p w:rsidR="00931DA4" w:rsidRPr="00931DA4" w:rsidRDefault="00931DA4" w:rsidP="00931DA4">
            <w:pPr>
              <w:jc w:val="center"/>
            </w:pPr>
            <w:r w:rsidRPr="00931DA4">
              <w:t>21 – 13б</w:t>
            </w:r>
          </w:p>
        </w:tc>
        <w:tc>
          <w:tcPr>
            <w:tcW w:w="23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jc w:val="center"/>
            </w:pPr>
            <w:r w:rsidRPr="00931DA4">
              <w:t>70 - 89%</w:t>
            </w:r>
          </w:p>
          <w:p w:rsidR="00931DA4" w:rsidRPr="00931DA4" w:rsidRDefault="00931DA4" w:rsidP="00931DA4">
            <w:pPr>
              <w:jc w:val="center"/>
            </w:pPr>
            <w:r w:rsidRPr="00931DA4">
              <w:t>27 -22б</w:t>
            </w:r>
          </w:p>
        </w:tc>
        <w:tc>
          <w:tcPr>
            <w:tcW w:w="23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pPr>
              <w:jc w:val="center"/>
            </w:pPr>
            <w:r w:rsidRPr="00931DA4">
              <w:t>90  –  100%</w:t>
            </w:r>
          </w:p>
          <w:p w:rsidR="00931DA4" w:rsidRPr="00931DA4" w:rsidRDefault="00931DA4" w:rsidP="00931DA4">
            <w:pPr>
              <w:jc w:val="center"/>
            </w:pPr>
            <w:r w:rsidRPr="00931DA4">
              <w:t>30 – 28б</w:t>
            </w:r>
          </w:p>
        </w:tc>
      </w:tr>
      <w:tr w:rsidR="00931DA4" w:rsidRPr="00931DA4" w:rsidTr="0023027B">
        <w:tc>
          <w:tcPr>
            <w:tcW w:w="2392"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r w:rsidRPr="00931DA4">
              <w:t xml:space="preserve">         «2»</w:t>
            </w:r>
          </w:p>
        </w:tc>
        <w:tc>
          <w:tcPr>
            <w:tcW w:w="23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r w:rsidRPr="00931DA4">
              <w:t xml:space="preserve">             «3»</w:t>
            </w:r>
          </w:p>
        </w:tc>
        <w:tc>
          <w:tcPr>
            <w:tcW w:w="23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r w:rsidRPr="00931DA4">
              <w:t xml:space="preserve"> «4»</w:t>
            </w:r>
          </w:p>
        </w:tc>
        <w:tc>
          <w:tcPr>
            <w:tcW w:w="2393" w:type="dxa"/>
            <w:tcBorders>
              <w:top w:val="single" w:sz="4" w:space="0" w:color="auto"/>
              <w:left w:val="single" w:sz="4" w:space="0" w:color="auto"/>
              <w:bottom w:val="single" w:sz="4" w:space="0" w:color="auto"/>
              <w:right w:val="single" w:sz="4" w:space="0" w:color="auto"/>
            </w:tcBorders>
            <w:hideMark/>
          </w:tcPr>
          <w:p w:rsidR="00931DA4" w:rsidRPr="00931DA4" w:rsidRDefault="00931DA4" w:rsidP="00931DA4">
            <w:r w:rsidRPr="00931DA4">
              <w:t xml:space="preserve"> «5»</w:t>
            </w:r>
          </w:p>
        </w:tc>
      </w:tr>
    </w:tbl>
    <w:p w:rsidR="00931DA4" w:rsidRPr="00931DA4" w:rsidRDefault="00931DA4" w:rsidP="00931DA4">
      <w:pPr>
        <w:spacing w:line="360" w:lineRule="auto"/>
        <w:rPr>
          <w:b/>
        </w:rPr>
      </w:pPr>
    </w:p>
    <w:p w:rsidR="00931DA4" w:rsidRPr="00931DA4" w:rsidRDefault="00931DA4" w:rsidP="00931DA4">
      <w:pPr>
        <w:spacing w:line="360" w:lineRule="auto"/>
        <w:rPr>
          <w:b/>
        </w:rPr>
      </w:pPr>
      <w:r w:rsidRPr="00931DA4">
        <w:rPr>
          <w:b/>
        </w:rPr>
        <w:t>Тест</w:t>
      </w:r>
    </w:p>
    <w:p w:rsidR="00931DA4" w:rsidRPr="00931DA4" w:rsidRDefault="00931DA4" w:rsidP="00931DA4">
      <w:pPr>
        <w:rPr>
          <w:b/>
        </w:rPr>
      </w:pPr>
    </w:p>
    <w:p w:rsidR="00931DA4" w:rsidRPr="00931DA4" w:rsidRDefault="00931DA4" w:rsidP="00931DA4">
      <w:pPr>
        <w:spacing w:line="360" w:lineRule="auto"/>
        <w:rPr>
          <w:b/>
        </w:rPr>
      </w:pPr>
      <w:r w:rsidRPr="0023027B">
        <w:rPr>
          <w:b/>
        </w:rPr>
        <w:t xml:space="preserve">1. </w:t>
      </w:r>
      <w:r w:rsidRPr="00931DA4">
        <w:rPr>
          <w:b/>
        </w:rPr>
        <w:t>Сколько букв в английском алфавите</w:t>
      </w:r>
      <w:r w:rsidRPr="0023027B">
        <w:rPr>
          <w:b/>
        </w:rPr>
        <w:t>:</w:t>
      </w:r>
    </w:p>
    <w:p w:rsidR="00931DA4" w:rsidRPr="00931DA4" w:rsidRDefault="00931DA4" w:rsidP="00931DA4">
      <w:pPr>
        <w:spacing w:line="360" w:lineRule="auto"/>
      </w:pPr>
      <w:r w:rsidRPr="00931DA4">
        <w:rPr>
          <w:lang w:val="en-US"/>
        </w:rPr>
        <w:t>a</w:t>
      </w:r>
      <w:r w:rsidRPr="00931DA4">
        <w:t xml:space="preserve">) 24   </w:t>
      </w:r>
      <w:r w:rsidRPr="00931DA4">
        <w:rPr>
          <w:lang w:val="en-US"/>
        </w:rPr>
        <w:t>b</w:t>
      </w:r>
      <w:r w:rsidRPr="00931DA4">
        <w:t>)26</w:t>
      </w:r>
      <w:r w:rsidRPr="00931DA4">
        <w:rPr>
          <w:lang w:val="en-US"/>
        </w:rPr>
        <w:t>c</w:t>
      </w:r>
      <w:r w:rsidRPr="00931DA4">
        <w:t>)25</w:t>
      </w:r>
    </w:p>
    <w:p w:rsidR="00931DA4" w:rsidRPr="00931DA4" w:rsidRDefault="00931DA4" w:rsidP="00931DA4">
      <w:pPr>
        <w:spacing w:line="360" w:lineRule="auto"/>
        <w:rPr>
          <w:b/>
        </w:rPr>
      </w:pPr>
      <w:r w:rsidRPr="0023027B">
        <w:rPr>
          <w:b/>
        </w:rPr>
        <w:t xml:space="preserve">2. </w:t>
      </w:r>
      <w:r w:rsidRPr="00931DA4">
        <w:rPr>
          <w:b/>
        </w:rPr>
        <w:t>Запиши слова в алфавитном порядке</w:t>
      </w:r>
      <w:r w:rsidRPr="0023027B">
        <w:rPr>
          <w:b/>
        </w:rPr>
        <w:t>:</w:t>
      </w:r>
    </w:p>
    <w:p w:rsidR="00931DA4" w:rsidRPr="0023027B" w:rsidRDefault="00931DA4" w:rsidP="00931DA4">
      <w:pPr>
        <w:spacing w:line="360" w:lineRule="auto"/>
        <w:rPr>
          <w:lang w:val="de-DE"/>
        </w:rPr>
      </w:pPr>
      <w:r w:rsidRPr="0023027B">
        <w:rPr>
          <w:lang w:val="de-DE"/>
        </w:rPr>
        <w:t>a) basteln, b) malen, c) tanzen, d) Schule, e) Mutter f) haben, g) antworten,</w:t>
      </w:r>
    </w:p>
    <w:p w:rsidR="00931DA4" w:rsidRPr="00931DA4" w:rsidRDefault="00931DA4" w:rsidP="00931DA4">
      <w:pPr>
        <w:spacing w:line="360" w:lineRule="auto"/>
      </w:pPr>
      <w:r w:rsidRPr="00931DA4">
        <w:rPr>
          <w:lang w:val="en-US"/>
        </w:rPr>
        <w:t>h</w:t>
      </w:r>
      <w:r w:rsidRPr="00931DA4">
        <w:t xml:space="preserve">) </w:t>
      </w:r>
      <w:r w:rsidRPr="00931DA4">
        <w:rPr>
          <w:lang w:val="en-US"/>
        </w:rPr>
        <w:t>zeigen</w:t>
      </w:r>
      <w:r w:rsidRPr="00931DA4">
        <w:t>.</w:t>
      </w:r>
    </w:p>
    <w:p w:rsidR="00931DA4" w:rsidRPr="00931DA4" w:rsidRDefault="00931DA4" w:rsidP="00931DA4">
      <w:pPr>
        <w:contextualSpacing/>
        <w:rPr>
          <w:rFonts w:eastAsia="Calibri"/>
          <w:b/>
        </w:rPr>
      </w:pPr>
      <w:r w:rsidRPr="0023027B">
        <w:rPr>
          <w:b/>
        </w:rPr>
        <w:t>3</w:t>
      </w:r>
      <w:r w:rsidRPr="00931DA4">
        <w:rPr>
          <w:b/>
        </w:rPr>
        <w:t>.Соотнеси личные местоимения с окончаниями глаголов:</w:t>
      </w:r>
    </w:p>
    <w:p w:rsidR="00931DA4" w:rsidRPr="0023027B" w:rsidRDefault="00931DA4" w:rsidP="00931DA4">
      <w:pPr>
        <w:contextualSpacing/>
        <w:rPr>
          <w:lang w:val="de-DE"/>
        </w:rPr>
      </w:pPr>
      <w:r w:rsidRPr="0023027B">
        <w:rPr>
          <w:lang w:val="de-DE"/>
        </w:rPr>
        <w:t>1 Ich                                                              a) -en</w:t>
      </w:r>
    </w:p>
    <w:p w:rsidR="00931DA4" w:rsidRPr="0023027B" w:rsidRDefault="00931DA4" w:rsidP="00931DA4">
      <w:pPr>
        <w:contextualSpacing/>
        <w:rPr>
          <w:lang w:val="de-DE"/>
        </w:rPr>
      </w:pPr>
      <w:r w:rsidRPr="0023027B">
        <w:rPr>
          <w:lang w:val="de-DE"/>
        </w:rPr>
        <w:t>2 Du                                                              b) - t</w:t>
      </w:r>
    </w:p>
    <w:p w:rsidR="00931DA4" w:rsidRPr="0023027B" w:rsidRDefault="00931DA4" w:rsidP="00931DA4">
      <w:pPr>
        <w:contextualSpacing/>
        <w:rPr>
          <w:lang w:val="de-DE"/>
        </w:rPr>
      </w:pPr>
      <w:r w:rsidRPr="0023027B">
        <w:rPr>
          <w:lang w:val="de-DE"/>
        </w:rPr>
        <w:t>3 Er,Sie, Es                                                   c) - e</w:t>
      </w:r>
    </w:p>
    <w:p w:rsidR="00931DA4" w:rsidRPr="00F65447" w:rsidRDefault="00931DA4" w:rsidP="00931DA4">
      <w:pPr>
        <w:contextualSpacing/>
      </w:pPr>
      <w:r w:rsidRPr="00F65447">
        <w:t xml:space="preserve">4 </w:t>
      </w:r>
      <w:r w:rsidRPr="0023027B">
        <w:rPr>
          <w:lang w:val="de-DE"/>
        </w:rPr>
        <w:t>Wird</w:t>
      </w:r>
      <w:r w:rsidRPr="00F65447">
        <w:t xml:space="preserve">) - </w:t>
      </w:r>
      <w:r w:rsidRPr="0023027B">
        <w:rPr>
          <w:lang w:val="de-DE"/>
        </w:rPr>
        <w:t>st</w:t>
      </w:r>
    </w:p>
    <w:p w:rsidR="00931DA4" w:rsidRPr="00931DA4" w:rsidRDefault="00931DA4" w:rsidP="00931DA4">
      <w:pPr>
        <w:contextualSpacing/>
      </w:pPr>
      <w:r w:rsidRPr="00931DA4">
        <w:t xml:space="preserve">5 </w:t>
      </w:r>
      <w:r w:rsidRPr="00931DA4">
        <w:rPr>
          <w:lang w:val="en-US"/>
        </w:rPr>
        <w:t>Ihr</w:t>
      </w:r>
    </w:p>
    <w:p w:rsidR="00931DA4" w:rsidRPr="00931DA4" w:rsidRDefault="00931DA4" w:rsidP="00931DA4">
      <w:pPr>
        <w:contextualSpacing/>
      </w:pPr>
      <w:r w:rsidRPr="00931DA4">
        <w:t xml:space="preserve">6 </w:t>
      </w:r>
      <w:r w:rsidRPr="00931DA4">
        <w:rPr>
          <w:lang w:val="en-US"/>
        </w:rPr>
        <w:t>Sie</w:t>
      </w:r>
    </w:p>
    <w:p w:rsidR="00931DA4" w:rsidRPr="00931DA4" w:rsidRDefault="00931DA4" w:rsidP="00931DA4">
      <w:pPr>
        <w:tabs>
          <w:tab w:val="left" w:pos="5595"/>
        </w:tabs>
        <w:contextualSpacing/>
      </w:pPr>
      <w:r w:rsidRPr="0023027B">
        <w:tab/>
      </w:r>
    </w:p>
    <w:p w:rsidR="00931DA4" w:rsidRPr="00931DA4" w:rsidRDefault="00931DA4" w:rsidP="00931DA4">
      <w:pPr>
        <w:spacing w:before="100" w:beforeAutospacing="1" w:after="100" w:afterAutospacing="1"/>
      </w:pPr>
      <w:r w:rsidRPr="00931DA4">
        <w:rPr>
          <w:b/>
          <w:bCs/>
        </w:rPr>
        <w:t>4. Ответь на вопросы:</w:t>
      </w:r>
    </w:p>
    <w:p w:rsidR="00931DA4" w:rsidRPr="0023027B" w:rsidRDefault="00931DA4" w:rsidP="00931DA4">
      <w:pPr>
        <w:numPr>
          <w:ilvl w:val="0"/>
          <w:numId w:val="39"/>
        </w:numPr>
        <w:spacing w:before="100" w:beforeAutospacing="1" w:after="100" w:afterAutospacing="1" w:line="276" w:lineRule="auto"/>
        <w:rPr>
          <w:lang w:val="de-DE"/>
        </w:rPr>
      </w:pPr>
      <w:r w:rsidRPr="0023027B">
        <w:rPr>
          <w:lang w:val="de-DE"/>
        </w:rPr>
        <w:t>Woher kommst du?                 a) In Berlin.</w:t>
      </w:r>
    </w:p>
    <w:p w:rsidR="00931DA4" w:rsidRPr="0023027B" w:rsidRDefault="00931DA4" w:rsidP="00931DA4">
      <w:pPr>
        <w:numPr>
          <w:ilvl w:val="0"/>
          <w:numId w:val="39"/>
        </w:numPr>
        <w:spacing w:before="100" w:beforeAutospacing="1" w:after="100" w:afterAutospacing="1" w:line="276" w:lineRule="auto"/>
        <w:rPr>
          <w:lang w:val="de-DE"/>
        </w:rPr>
      </w:pPr>
      <w:r w:rsidRPr="0023027B">
        <w:rPr>
          <w:lang w:val="de-DE"/>
        </w:rPr>
        <w:t>Wo wohnst du?                       b) Ja, ich mag Klavier spielen.</w:t>
      </w:r>
    </w:p>
    <w:p w:rsidR="00931DA4" w:rsidRPr="0023027B" w:rsidRDefault="00931DA4" w:rsidP="00931DA4">
      <w:pPr>
        <w:numPr>
          <w:ilvl w:val="0"/>
          <w:numId w:val="39"/>
        </w:numPr>
        <w:spacing w:before="100" w:beforeAutospacing="1" w:after="100" w:afterAutospacing="1" w:line="276" w:lineRule="auto"/>
        <w:rPr>
          <w:lang w:val="de-DE"/>
        </w:rPr>
      </w:pPr>
      <w:r w:rsidRPr="0023027B">
        <w:rPr>
          <w:lang w:val="de-DE"/>
        </w:rPr>
        <w:t xml:space="preserve">Magst du Musik?                    c) Aus Russland </w:t>
      </w:r>
    </w:p>
    <w:p w:rsidR="00931DA4" w:rsidRPr="0023027B" w:rsidRDefault="00931DA4" w:rsidP="00931DA4">
      <w:pPr>
        <w:numPr>
          <w:ilvl w:val="0"/>
          <w:numId w:val="39"/>
        </w:numPr>
        <w:spacing w:before="100" w:beforeAutospacing="1" w:after="100" w:afterAutospacing="1" w:line="276" w:lineRule="auto"/>
        <w:rPr>
          <w:lang w:val="de-DE"/>
        </w:rPr>
      </w:pPr>
      <w:r w:rsidRPr="0023027B">
        <w:rPr>
          <w:lang w:val="de-DE"/>
        </w:rPr>
        <w:t>Kannst du Schi laufen?           d) Jutta</w:t>
      </w:r>
    </w:p>
    <w:p w:rsidR="00931DA4" w:rsidRPr="0023027B" w:rsidRDefault="00931DA4" w:rsidP="00931DA4">
      <w:pPr>
        <w:numPr>
          <w:ilvl w:val="0"/>
          <w:numId w:val="39"/>
        </w:numPr>
        <w:spacing w:before="100" w:beforeAutospacing="1" w:after="100" w:afterAutospacing="1" w:line="276" w:lineRule="auto"/>
        <w:rPr>
          <w:lang w:val="de-DE"/>
        </w:rPr>
      </w:pPr>
      <w:r w:rsidRPr="0023027B">
        <w:rPr>
          <w:lang w:val="de-DE"/>
        </w:rPr>
        <w:t xml:space="preserve">Wie heisst du?                         e) Nein, ich kann nicht.   </w:t>
      </w:r>
    </w:p>
    <w:p w:rsidR="00931DA4" w:rsidRPr="0023027B" w:rsidRDefault="00931DA4" w:rsidP="00931DA4">
      <w:pPr>
        <w:spacing w:before="100" w:beforeAutospacing="1" w:after="100" w:afterAutospacing="1"/>
        <w:ind w:left="1080"/>
        <w:rPr>
          <w:lang w:val="de-DE"/>
        </w:rPr>
      </w:pPr>
    </w:p>
    <w:p w:rsidR="00931DA4" w:rsidRPr="00931DA4" w:rsidRDefault="00931DA4" w:rsidP="00931DA4">
      <w:pPr>
        <w:spacing w:before="100" w:beforeAutospacing="1" w:after="100" w:afterAutospacing="1"/>
        <w:ind w:left="720"/>
        <w:rPr>
          <w:b/>
        </w:rPr>
      </w:pPr>
      <w:r w:rsidRPr="00931DA4">
        <w:rPr>
          <w:b/>
        </w:rPr>
        <w:t>5. Вставь вместо пропусков пропущенные слова.</w:t>
      </w:r>
    </w:p>
    <w:p w:rsidR="00931DA4" w:rsidRPr="0023027B" w:rsidRDefault="00931DA4" w:rsidP="00931DA4">
      <w:pPr>
        <w:spacing w:before="100" w:beforeAutospacing="1" w:after="100" w:afterAutospacing="1"/>
        <w:rPr>
          <w:lang w:val="de-DE"/>
        </w:rPr>
      </w:pPr>
      <w:r w:rsidRPr="0023027B">
        <w:rPr>
          <w:lang w:val="de-DE"/>
        </w:rPr>
        <w:t xml:space="preserve">Ich    </w:t>
      </w:r>
      <w:r w:rsidRPr="0023027B">
        <w:rPr>
          <w:b/>
          <w:lang w:val="de-DE"/>
        </w:rPr>
        <w:t>(1)</w:t>
      </w:r>
      <w:r w:rsidRPr="0023027B">
        <w:rPr>
          <w:lang w:val="de-DE"/>
        </w:rPr>
        <w:t xml:space="preserve">  Anna.  Ich        </w:t>
      </w:r>
      <w:r w:rsidRPr="0023027B">
        <w:rPr>
          <w:b/>
          <w:lang w:val="de-DE"/>
        </w:rPr>
        <w:t>(2 )</w:t>
      </w:r>
      <w:r w:rsidRPr="0023027B">
        <w:rPr>
          <w:lang w:val="de-DE"/>
        </w:rPr>
        <w:t xml:space="preserve">  12 Jahre alt und ich  </w:t>
      </w:r>
      <w:r w:rsidRPr="0023027B">
        <w:rPr>
          <w:b/>
          <w:lang w:val="de-DE"/>
        </w:rPr>
        <w:t xml:space="preserve">     (3)</w:t>
      </w:r>
      <w:r w:rsidRPr="0023027B">
        <w:rPr>
          <w:lang w:val="de-DE"/>
        </w:rPr>
        <w:t xml:space="preserve">     in Moskau.</w:t>
      </w:r>
    </w:p>
    <w:p w:rsidR="00931DA4" w:rsidRPr="0023027B" w:rsidRDefault="00931DA4" w:rsidP="00931DA4">
      <w:pPr>
        <w:spacing w:before="100" w:beforeAutospacing="1" w:after="100" w:afterAutospacing="1"/>
        <w:rPr>
          <w:lang w:val="de-DE"/>
        </w:rPr>
      </w:pPr>
      <w:r w:rsidRPr="0023027B">
        <w:rPr>
          <w:lang w:val="de-DE"/>
        </w:rPr>
        <w:t xml:space="preserve">Meine Familie    </w:t>
      </w:r>
      <w:r w:rsidRPr="0023027B">
        <w:rPr>
          <w:b/>
          <w:lang w:val="de-DE"/>
        </w:rPr>
        <w:t>( 4)</w:t>
      </w:r>
      <w:r w:rsidRPr="0023027B">
        <w:rPr>
          <w:lang w:val="de-DE"/>
        </w:rPr>
        <w:t xml:space="preserve">     gross. Das sind meine Eltern und zwei Geschwister:</w:t>
      </w:r>
    </w:p>
    <w:p w:rsidR="00931DA4" w:rsidRPr="00931DA4" w:rsidRDefault="00931DA4" w:rsidP="00931DA4">
      <w:pPr>
        <w:spacing w:before="100" w:beforeAutospacing="1" w:after="100" w:afterAutospacing="1"/>
      </w:pPr>
      <w:r w:rsidRPr="0023027B">
        <w:rPr>
          <w:lang w:val="de-DE"/>
        </w:rPr>
        <w:t>meine</w:t>
      </w:r>
      <w:r w:rsidRPr="0023027B">
        <w:rPr>
          <w:b/>
          <w:lang w:val="de-DE"/>
        </w:rPr>
        <w:t xml:space="preserve"> (5)      </w:t>
      </w:r>
      <w:r w:rsidRPr="0023027B">
        <w:rPr>
          <w:lang w:val="de-DE"/>
        </w:rPr>
        <w:t xml:space="preserve">und mein    </w:t>
      </w:r>
      <w:r w:rsidRPr="0023027B">
        <w:rPr>
          <w:b/>
          <w:lang w:val="de-DE"/>
        </w:rPr>
        <w:t>(6 )</w:t>
      </w:r>
      <w:r w:rsidRPr="0023027B">
        <w:rPr>
          <w:lang w:val="de-DE"/>
        </w:rPr>
        <w:t xml:space="preserve"> Meine Hobbys sind Sport, Kino und Musik. </w:t>
      </w:r>
      <w:r w:rsidRPr="00931DA4">
        <w:rPr>
          <w:lang w:val="en-US"/>
        </w:rPr>
        <w:t>Ich</w:t>
      </w:r>
    </w:p>
    <w:p w:rsidR="00931DA4" w:rsidRPr="00931DA4" w:rsidRDefault="00931DA4" w:rsidP="00931DA4">
      <w:pPr>
        <w:spacing w:before="100" w:beforeAutospacing="1" w:after="100" w:afterAutospacing="1"/>
      </w:pPr>
      <w:r w:rsidRPr="00931DA4">
        <w:rPr>
          <w:b/>
        </w:rPr>
        <w:t>(7)</w:t>
      </w:r>
      <w:r w:rsidRPr="00931DA4">
        <w:rPr>
          <w:lang w:val="en-US"/>
        </w:rPr>
        <w:t>gut schwimmen</w:t>
      </w:r>
      <w:r w:rsidRPr="00931DA4">
        <w:t xml:space="preserve">, </w:t>
      </w:r>
    </w:p>
    <w:p w:rsidR="00931DA4" w:rsidRPr="00931DA4" w:rsidRDefault="00931DA4" w:rsidP="00931DA4">
      <w:pPr>
        <w:spacing w:before="100" w:beforeAutospacing="1" w:after="100" w:afterAutospacing="1"/>
      </w:pPr>
    </w:p>
    <w:p w:rsidR="00931DA4" w:rsidRPr="00931DA4" w:rsidRDefault="00931DA4" w:rsidP="00931DA4">
      <w:pPr>
        <w:numPr>
          <w:ilvl w:val="0"/>
          <w:numId w:val="39"/>
        </w:numPr>
        <w:spacing w:before="100" w:beforeAutospacing="1" w:after="100" w:afterAutospacing="1" w:line="276" w:lineRule="auto"/>
        <w:rPr>
          <w:b/>
        </w:rPr>
      </w:pPr>
      <w:r w:rsidRPr="00931DA4">
        <w:rPr>
          <w:b/>
        </w:rPr>
        <w:t>Соотнеси род существительных с обозначающим его артиклем:</w:t>
      </w:r>
    </w:p>
    <w:p w:rsidR="00931DA4" w:rsidRPr="00931DA4" w:rsidRDefault="00931DA4" w:rsidP="00931DA4">
      <w:pPr>
        <w:numPr>
          <w:ilvl w:val="0"/>
          <w:numId w:val="40"/>
        </w:numPr>
        <w:spacing w:before="100" w:beforeAutospacing="1" w:after="100" w:afterAutospacing="1" w:line="276" w:lineRule="auto"/>
        <w:rPr>
          <w:lang w:val="en-US"/>
        </w:rPr>
      </w:pPr>
      <w:r w:rsidRPr="00931DA4">
        <w:rPr>
          <w:lang w:val="en-US"/>
        </w:rPr>
        <w:t xml:space="preserve">Der                                                                 a) </w:t>
      </w:r>
      <w:r w:rsidRPr="00931DA4">
        <w:t>ж.р.</w:t>
      </w:r>
    </w:p>
    <w:p w:rsidR="00931DA4" w:rsidRPr="00931DA4" w:rsidRDefault="00931DA4" w:rsidP="00931DA4">
      <w:pPr>
        <w:numPr>
          <w:ilvl w:val="0"/>
          <w:numId w:val="40"/>
        </w:numPr>
        <w:spacing w:before="100" w:beforeAutospacing="1" w:after="100" w:afterAutospacing="1" w:line="276" w:lineRule="auto"/>
        <w:rPr>
          <w:lang w:val="en-US"/>
        </w:rPr>
      </w:pPr>
      <w:r w:rsidRPr="00931DA4">
        <w:rPr>
          <w:lang w:val="en-US"/>
        </w:rPr>
        <w:t>Dieb</w:t>
      </w:r>
      <w:r w:rsidRPr="00931DA4">
        <w:t>) ср.р.</w:t>
      </w:r>
    </w:p>
    <w:p w:rsidR="00931DA4" w:rsidRPr="00931DA4" w:rsidRDefault="00931DA4" w:rsidP="00931DA4">
      <w:pPr>
        <w:numPr>
          <w:ilvl w:val="0"/>
          <w:numId w:val="40"/>
        </w:numPr>
        <w:spacing w:before="100" w:beforeAutospacing="1" w:after="100" w:afterAutospacing="1" w:line="276" w:lineRule="auto"/>
        <w:rPr>
          <w:lang w:val="en-US"/>
        </w:rPr>
      </w:pPr>
      <w:r w:rsidRPr="00931DA4">
        <w:rPr>
          <w:lang w:val="en-US"/>
        </w:rPr>
        <w:t>Das</w:t>
      </w:r>
      <w:r w:rsidRPr="00931DA4">
        <w:t xml:space="preserve">                                                                 с) м.р.</w:t>
      </w:r>
    </w:p>
    <w:p w:rsidR="00931DA4" w:rsidRPr="00931DA4" w:rsidRDefault="00931DA4" w:rsidP="00931DA4">
      <w:pPr>
        <w:spacing w:before="100" w:beforeAutospacing="1" w:after="100" w:afterAutospacing="1"/>
      </w:pPr>
    </w:p>
    <w:p w:rsidR="00931DA4" w:rsidRPr="00931DA4" w:rsidRDefault="00931DA4" w:rsidP="00931DA4">
      <w:pPr>
        <w:spacing w:before="100" w:beforeAutospacing="1" w:after="100" w:afterAutospacing="1"/>
        <w:rPr>
          <w:lang w:val="en-US"/>
        </w:rPr>
      </w:pPr>
    </w:p>
    <w:p w:rsidR="00931DA4" w:rsidRPr="00931DA4" w:rsidRDefault="00931DA4" w:rsidP="00931DA4">
      <w:pPr>
        <w:spacing w:before="100" w:beforeAutospacing="1" w:after="100" w:afterAutospacing="1"/>
        <w:ind w:left="1080"/>
        <w:rPr>
          <w:lang w:val="en-US"/>
        </w:rPr>
      </w:pPr>
    </w:p>
    <w:p w:rsidR="00931DA4" w:rsidRPr="00931DA4" w:rsidRDefault="00931DA4" w:rsidP="00931DA4">
      <w:pPr>
        <w:spacing w:before="100" w:beforeAutospacing="1" w:after="100" w:afterAutospacing="1"/>
      </w:pPr>
    </w:p>
    <w:p w:rsidR="00931DA4" w:rsidRPr="00931DA4" w:rsidRDefault="00931DA4" w:rsidP="00931DA4">
      <w:pPr>
        <w:spacing w:before="100" w:beforeAutospacing="1" w:after="100" w:afterAutospacing="1"/>
      </w:pPr>
    </w:p>
    <w:p w:rsidR="00931DA4" w:rsidRPr="00931DA4" w:rsidRDefault="00931DA4" w:rsidP="00931DA4">
      <w:pPr>
        <w:spacing w:before="100" w:beforeAutospacing="1" w:after="100" w:afterAutospacing="1"/>
        <w:rPr>
          <w:b/>
        </w:rPr>
      </w:pPr>
      <w:r w:rsidRPr="00931DA4">
        <w:rPr>
          <w:b/>
        </w:rPr>
        <w:t>Ответы к заданиям.</w:t>
      </w:r>
    </w:p>
    <w:p w:rsidR="00931DA4" w:rsidRPr="00931DA4" w:rsidRDefault="00931DA4" w:rsidP="00931DA4">
      <w:pPr>
        <w:numPr>
          <w:ilvl w:val="0"/>
          <w:numId w:val="41"/>
        </w:numPr>
        <w:tabs>
          <w:tab w:val="center" w:pos="4677"/>
        </w:tabs>
        <w:spacing w:before="100" w:beforeAutospacing="1" w:after="100" w:afterAutospacing="1" w:line="276" w:lineRule="auto"/>
        <w:rPr>
          <w:b/>
          <w:lang w:val="en-US"/>
        </w:rPr>
      </w:pPr>
      <w:r w:rsidRPr="00931DA4">
        <w:rPr>
          <w:b/>
          <w:lang w:val="en-US"/>
        </w:rPr>
        <w:t>b</w:t>
      </w:r>
    </w:p>
    <w:p w:rsidR="00931DA4" w:rsidRPr="00931DA4" w:rsidRDefault="00931DA4" w:rsidP="00931DA4">
      <w:pPr>
        <w:numPr>
          <w:ilvl w:val="0"/>
          <w:numId w:val="41"/>
        </w:numPr>
        <w:tabs>
          <w:tab w:val="center" w:pos="4677"/>
        </w:tabs>
        <w:spacing w:before="100" w:beforeAutospacing="1" w:after="100" w:afterAutospacing="1" w:line="276" w:lineRule="auto"/>
        <w:rPr>
          <w:b/>
          <w:lang w:val="en-US"/>
        </w:rPr>
      </w:pPr>
      <w:r w:rsidRPr="00931DA4">
        <w:rPr>
          <w:b/>
          <w:lang w:val="en-US"/>
        </w:rPr>
        <w:t>g, a, f, b, e, d, c, h</w:t>
      </w:r>
    </w:p>
    <w:p w:rsidR="00931DA4" w:rsidRPr="00931DA4" w:rsidRDefault="00931DA4" w:rsidP="00931DA4">
      <w:pPr>
        <w:numPr>
          <w:ilvl w:val="0"/>
          <w:numId w:val="41"/>
        </w:numPr>
        <w:tabs>
          <w:tab w:val="center" w:pos="4677"/>
        </w:tabs>
        <w:spacing w:before="100" w:beforeAutospacing="1" w:after="100" w:afterAutospacing="1" w:line="276" w:lineRule="auto"/>
        <w:rPr>
          <w:b/>
          <w:lang w:val="en-US"/>
        </w:rPr>
      </w:pPr>
      <w:r w:rsidRPr="00931DA4">
        <w:rPr>
          <w:b/>
          <w:lang w:val="en-US"/>
        </w:rPr>
        <w:t>1c, 2d, 3b, 4a, 5b, 6a</w:t>
      </w:r>
    </w:p>
    <w:p w:rsidR="00931DA4" w:rsidRPr="00931DA4" w:rsidRDefault="00931DA4" w:rsidP="00931DA4">
      <w:pPr>
        <w:numPr>
          <w:ilvl w:val="0"/>
          <w:numId w:val="41"/>
        </w:numPr>
        <w:tabs>
          <w:tab w:val="center" w:pos="4677"/>
        </w:tabs>
        <w:spacing w:before="100" w:beforeAutospacing="1" w:after="100" w:afterAutospacing="1" w:line="276" w:lineRule="auto"/>
        <w:rPr>
          <w:b/>
          <w:lang w:val="en-US"/>
        </w:rPr>
      </w:pPr>
      <w:r w:rsidRPr="00931DA4">
        <w:rPr>
          <w:b/>
          <w:lang w:val="en-US"/>
        </w:rPr>
        <w:t>1c, 2a, 3b, 4e, 5d</w:t>
      </w:r>
    </w:p>
    <w:p w:rsidR="00931DA4" w:rsidRPr="0023027B" w:rsidRDefault="00931DA4" w:rsidP="00931DA4">
      <w:pPr>
        <w:numPr>
          <w:ilvl w:val="0"/>
          <w:numId w:val="41"/>
        </w:numPr>
        <w:tabs>
          <w:tab w:val="center" w:pos="4677"/>
        </w:tabs>
        <w:spacing w:before="100" w:beforeAutospacing="1" w:after="100" w:afterAutospacing="1" w:line="276" w:lineRule="auto"/>
        <w:rPr>
          <w:b/>
          <w:lang w:val="de-DE"/>
        </w:rPr>
      </w:pPr>
      <w:r w:rsidRPr="0023027B">
        <w:rPr>
          <w:b/>
          <w:lang w:val="de-DE"/>
        </w:rPr>
        <w:t>1 heisse, 2 bin, 3 wohne, 4 ist, 5 Schwester,  6 Bruder, 7 kann</w:t>
      </w:r>
    </w:p>
    <w:p w:rsidR="00931DA4" w:rsidRPr="00931DA4" w:rsidRDefault="00931DA4" w:rsidP="00931DA4">
      <w:pPr>
        <w:numPr>
          <w:ilvl w:val="0"/>
          <w:numId w:val="41"/>
        </w:numPr>
        <w:tabs>
          <w:tab w:val="center" w:pos="4677"/>
        </w:tabs>
        <w:spacing w:before="100" w:beforeAutospacing="1" w:after="100" w:afterAutospacing="1" w:line="276" w:lineRule="auto"/>
        <w:rPr>
          <w:b/>
          <w:lang w:val="en-US"/>
        </w:rPr>
      </w:pPr>
      <w:r w:rsidRPr="00931DA4">
        <w:rPr>
          <w:b/>
          <w:lang w:val="en-US"/>
        </w:rPr>
        <w:t>1c, 2a, 3b</w:t>
      </w:r>
    </w:p>
    <w:p w:rsidR="00931DA4" w:rsidRPr="00931DA4" w:rsidRDefault="00931DA4" w:rsidP="00931DA4">
      <w:pPr>
        <w:tabs>
          <w:tab w:val="center" w:pos="4677"/>
        </w:tabs>
        <w:spacing w:before="100" w:beforeAutospacing="1" w:after="100" w:afterAutospacing="1"/>
        <w:ind w:left="720"/>
        <w:rPr>
          <w:b/>
          <w:lang w:val="en-US"/>
        </w:rPr>
      </w:pPr>
    </w:p>
    <w:p w:rsidR="00931DA4" w:rsidRPr="00931DA4" w:rsidRDefault="00931DA4" w:rsidP="00931DA4">
      <w:pPr>
        <w:tabs>
          <w:tab w:val="center" w:pos="4677"/>
        </w:tabs>
        <w:spacing w:before="100" w:beforeAutospacing="1" w:after="100" w:afterAutospacing="1"/>
        <w:jc w:val="center"/>
        <w:rPr>
          <w:b/>
        </w:rPr>
      </w:pPr>
      <w:r w:rsidRPr="00931DA4">
        <w:rPr>
          <w:b/>
        </w:rPr>
        <w:t>Итоговая контрольная работа 6 класс</w:t>
      </w:r>
    </w:p>
    <w:p w:rsidR="00931DA4" w:rsidRPr="00931DA4" w:rsidRDefault="00931DA4" w:rsidP="00931DA4">
      <w:pPr>
        <w:tabs>
          <w:tab w:val="center" w:pos="4677"/>
        </w:tabs>
        <w:spacing w:before="100" w:beforeAutospacing="1" w:after="100" w:afterAutospacing="1"/>
        <w:jc w:val="center"/>
        <w:rPr>
          <w:b/>
          <w:lang w:val="en-US"/>
        </w:rPr>
      </w:pPr>
    </w:p>
    <w:p w:rsidR="00931DA4" w:rsidRPr="00931DA4" w:rsidRDefault="00931DA4" w:rsidP="00931DA4">
      <w:pPr>
        <w:jc w:val="center"/>
      </w:pPr>
    </w:p>
    <w:p w:rsidR="00931DA4" w:rsidRPr="00931DA4" w:rsidRDefault="00931DA4" w:rsidP="00931DA4">
      <w:pPr>
        <w:shd w:val="clear" w:color="auto" w:fill="FFFFFF"/>
        <w:jc w:val="center"/>
        <w:rPr>
          <w:color w:val="000000"/>
        </w:rPr>
      </w:pPr>
      <w:r w:rsidRPr="00931DA4">
        <w:rPr>
          <w:b/>
          <w:bCs/>
          <w:color w:val="000000"/>
        </w:rPr>
        <w:t>Раздел 1 Аудирование</w:t>
      </w:r>
    </w:p>
    <w:p w:rsidR="00931DA4" w:rsidRPr="00931DA4" w:rsidRDefault="00931DA4" w:rsidP="00931DA4">
      <w:pPr>
        <w:shd w:val="clear" w:color="auto" w:fill="FFFFFF"/>
        <w:jc w:val="center"/>
        <w:rPr>
          <w:color w:val="000000"/>
        </w:rPr>
      </w:pPr>
    </w:p>
    <w:p w:rsidR="00931DA4" w:rsidRPr="00931DA4" w:rsidRDefault="00931DA4" w:rsidP="00931DA4">
      <w:pPr>
        <w:shd w:val="clear" w:color="auto" w:fill="FFFFFF"/>
        <w:rPr>
          <w:color w:val="000000"/>
        </w:rPr>
      </w:pPr>
      <w:r w:rsidRPr="00931DA4">
        <w:rPr>
          <w:bCs/>
          <w:color w:val="000000"/>
        </w:rPr>
        <w:t>Вы услышите 5 высказываний. Установите соответствие между высказываниями каждого говорящего 1–5 и утверждениями, данными в списке A–Е. Используйте каждое утверждение, обозначенное соответствующей буквой, только один раз. Вы услышите каждую аудиозапись дважды. Занесите свои ответы в таблицу. После выполнения задания перенесите ответы бланк ответов.</w:t>
      </w:r>
    </w:p>
    <w:p w:rsidR="00931DA4" w:rsidRPr="00931DA4" w:rsidRDefault="00931DA4" w:rsidP="00931DA4">
      <w:pPr>
        <w:shd w:val="clear" w:color="auto" w:fill="FFFFFF"/>
        <w:rPr>
          <w:color w:val="000000"/>
        </w:rPr>
      </w:pPr>
    </w:p>
    <w:tbl>
      <w:tblPr>
        <w:tblW w:w="660" w:type="dxa"/>
        <w:shd w:val="clear" w:color="auto" w:fill="FFFFFF"/>
        <w:tblCellMar>
          <w:left w:w="0" w:type="dxa"/>
          <w:right w:w="0" w:type="dxa"/>
        </w:tblCellMar>
        <w:tblLook w:val="04A0"/>
      </w:tblPr>
      <w:tblGrid>
        <w:gridCol w:w="660"/>
      </w:tblGrid>
      <w:tr w:rsidR="00931DA4" w:rsidRPr="00931DA4" w:rsidTr="0023027B">
        <w:trPr>
          <w:trHeight w:val="135"/>
        </w:trPr>
        <w:tc>
          <w:tcPr>
            <w:tcW w:w="4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1DA4" w:rsidRPr="00931DA4" w:rsidRDefault="00931DA4" w:rsidP="00931DA4">
            <w:pPr>
              <w:spacing w:line="135" w:lineRule="atLeast"/>
              <w:rPr>
                <w:color w:val="000000"/>
              </w:rPr>
            </w:pPr>
            <w:r w:rsidRPr="00931DA4">
              <w:rPr>
                <w:b/>
                <w:bCs/>
                <w:color w:val="000000"/>
              </w:rPr>
              <w:t>1</w:t>
            </w:r>
          </w:p>
        </w:tc>
      </w:tr>
    </w:tbl>
    <w:p w:rsidR="00931DA4" w:rsidRPr="00931DA4" w:rsidRDefault="00931DA4" w:rsidP="00931DA4">
      <w:pPr>
        <w:numPr>
          <w:ilvl w:val="0"/>
          <w:numId w:val="37"/>
        </w:numPr>
        <w:shd w:val="clear" w:color="auto" w:fill="FFFFFF"/>
        <w:tabs>
          <w:tab w:val="num" w:pos="0"/>
        </w:tabs>
        <w:spacing w:after="300" w:line="276" w:lineRule="auto"/>
        <w:ind w:left="0" w:hanging="284"/>
        <w:contextualSpacing/>
        <w:rPr>
          <w:color w:val="000000"/>
          <w:lang w:val="de-DE"/>
        </w:rPr>
      </w:pPr>
      <w:r w:rsidRPr="00931DA4">
        <w:rPr>
          <w:color w:val="000000"/>
          <w:lang w:val="de-DE"/>
        </w:rPr>
        <w:t>Den Herbst finde ich schlecht.</w:t>
      </w:r>
    </w:p>
    <w:p w:rsidR="00931DA4" w:rsidRPr="00931DA4" w:rsidRDefault="00931DA4" w:rsidP="00931DA4">
      <w:pPr>
        <w:numPr>
          <w:ilvl w:val="0"/>
          <w:numId w:val="37"/>
        </w:numPr>
        <w:shd w:val="clear" w:color="auto" w:fill="FFFFFF"/>
        <w:spacing w:after="300" w:line="276" w:lineRule="auto"/>
        <w:ind w:left="0"/>
        <w:rPr>
          <w:color w:val="000000"/>
          <w:lang w:val="de-DE"/>
        </w:rPr>
      </w:pPr>
      <w:r w:rsidRPr="00931DA4">
        <w:rPr>
          <w:color w:val="000000"/>
          <w:lang w:val="de-DE"/>
        </w:rPr>
        <w:t>Im Herbst ist alles reif.</w:t>
      </w:r>
    </w:p>
    <w:p w:rsidR="00931DA4" w:rsidRPr="00931DA4" w:rsidRDefault="00931DA4" w:rsidP="00931DA4">
      <w:pPr>
        <w:numPr>
          <w:ilvl w:val="0"/>
          <w:numId w:val="37"/>
        </w:numPr>
        <w:shd w:val="clear" w:color="auto" w:fill="FFFFFF"/>
        <w:spacing w:after="300" w:line="276" w:lineRule="auto"/>
        <w:ind w:left="0"/>
        <w:rPr>
          <w:color w:val="000000"/>
          <w:lang w:val="de-DE"/>
        </w:rPr>
      </w:pPr>
      <w:r w:rsidRPr="00931DA4">
        <w:rPr>
          <w:color w:val="000000"/>
          <w:lang w:val="de-DE"/>
        </w:rPr>
        <w:t>Am Wochenende in den Wald.</w:t>
      </w:r>
    </w:p>
    <w:p w:rsidR="00931DA4" w:rsidRPr="00931DA4" w:rsidRDefault="00931DA4" w:rsidP="00931DA4">
      <w:pPr>
        <w:numPr>
          <w:ilvl w:val="0"/>
          <w:numId w:val="37"/>
        </w:numPr>
        <w:shd w:val="clear" w:color="auto" w:fill="FFFFFF"/>
        <w:spacing w:after="300" w:line="276" w:lineRule="auto"/>
        <w:ind w:left="0"/>
        <w:rPr>
          <w:color w:val="000000"/>
          <w:lang w:val="de-DE"/>
        </w:rPr>
      </w:pPr>
      <w:r w:rsidRPr="00931DA4">
        <w:rPr>
          <w:color w:val="000000"/>
          <w:lang w:val="de-DE"/>
        </w:rPr>
        <w:t>Ich freue mich über die Schule.</w:t>
      </w:r>
    </w:p>
    <w:p w:rsidR="00931DA4" w:rsidRPr="00931DA4" w:rsidRDefault="00931DA4" w:rsidP="00931DA4">
      <w:pPr>
        <w:numPr>
          <w:ilvl w:val="0"/>
          <w:numId w:val="37"/>
        </w:numPr>
        <w:shd w:val="clear" w:color="auto" w:fill="FFFFFF"/>
        <w:spacing w:after="300" w:line="276" w:lineRule="auto"/>
        <w:ind w:left="0"/>
        <w:rPr>
          <w:color w:val="000000"/>
          <w:lang w:val="de-DE"/>
        </w:rPr>
      </w:pPr>
      <w:r w:rsidRPr="00931DA4">
        <w:rPr>
          <w:color w:val="000000"/>
          <w:lang w:val="de-DE"/>
        </w:rPr>
        <w:t>Wir spielen mit Freunden im Hof.</w:t>
      </w:r>
    </w:p>
    <w:p w:rsidR="00931DA4" w:rsidRPr="00931DA4" w:rsidRDefault="00931DA4" w:rsidP="00931DA4">
      <w:pPr>
        <w:shd w:val="clear" w:color="auto" w:fill="FFFFFF"/>
        <w:rPr>
          <w:color w:val="000000"/>
          <w:lang w:val="de-DE"/>
        </w:rPr>
      </w:pPr>
    </w:p>
    <w:tbl>
      <w:tblPr>
        <w:tblW w:w="9585" w:type="dxa"/>
        <w:shd w:val="clear" w:color="auto" w:fill="FFFFFF"/>
        <w:tblCellMar>
          <w:left w:w="0" w:type="dxa"/>
          <w:right w:w="0" w:type="dxa"/>
        </w:tblCellMar>
        <w:tblLook w:val="04A0"/>
      </w:tblPr>
      <w:tblGrid>
        <w:gridCol w:w="1770"/>
        <w:gridCol w:w="1563"/>
        <w:gridCol w:w="1563"/>
        <w:gridCol w:w="1563"/>
        <w:gridCol w:w="1563"/>
        <w:gridCol w:w="1563"/>
      </w:tblGrid>
      <w:tr w:rsidR="00931DA4" w:rsidRPr="00931DA4" w:rsidTr="0023027B">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Говорящий</w:t>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1</w:t>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2</w:t>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3</w:t>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4</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1DA4" w:rsidRPr="00931DA4" w:rsidRDefault="00931DA4" w:rsidP="00931DA4">
            <w:pPr>
              <w:spacing w:after="300"/>
              <w:rPr>
                <w:color w:val="000000"/>
              </w:rPr>
            </w:pPr>
            <w:r w:rsidRPr="00931DA4">
              <w:rPr>
                <w:color w:val="000000"/>
              </w:rPr>
              <w:t>5</w:t>
            </w:r>
          </w:p>
        </w:tc>
      </w:tr>
      <w:tr w:rsidR="00931DA4" w:rsidRPr="00931DA4" w:rsidTr="0023027B">
        <w:tc>
          <w:tcPr>
            <w:tcW w:w="17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утверждение</w:t>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15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15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156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1DA4" w:rsidRPr="00931DA4" w:rsidRDefault="00931DA4" w:rsidP="00931DA4">
            <w:pPr>
              <w:spacing w:line="276" w:lineRule="auto"/>
              <w:rPr>
                <w:rFonts w:eastAsiaTheme="minorEastAsia"/>
                <w:lang w:eastAsia="en-US"/>
              </w:rPr>
            </w:pPr>
          </w:p>
        </w:tc>
      </w:tr>
    </w:tbl>
    <w:p w:rsidR="00931DA4" w:rsidRPr="00931DA4" w:rsidRDefault="00931DA4" w:rsidP="00931DA4">
      <w:pPr>
        <w:shd w:val="clear" w:color="auto" w:fill="FFFFFF"/>
        <w:jc w:val="center"/>
        <w:rPr>
          <w:b/>
          <w:bCs/>
          <w:color w:val="000000"/>
        </w:rPr>
      </w:pPr>
    </w:p>
    <w:p w:rsidR="00931DA4" w:rsidRPr="00931DA4" w:rsidRDefault="00931DA4" w:rsidP="00931DA4">
      <w:pPr>
        <w:shd w:val="clear" w:color="auto" w:fill="FFFFFF"/>
        <w:jc w:val="center"/>
        <w:rPr>
          <w:color w:val="000000"/>
        </w:rPr>
      </w:pPr>
      <w:r w:rsidRPr="00931DA4">
        <w:rPr>
          <w:b/>
          <w:bCs/>
          <w:color w:val="000000"/>
        </w:rPr>
        <w:t>Раздел 2 Чтение</w:t>
      </w:r>
    </w:p>
    <w:tbl>
      <w:tblPr>
        <w:tblW w:w="9585" w:type="dxa"/>
        <w:shd w:val="clear" w:color="auto" w:fill="FFFFFF"/>
        <w:tblCellMar>
          <w:left w:w="0" w:type="dxa"/>
          <w:right w:w="0" w:type="dxa"/>
        </w:tblCellMar>
        <w:tblLook w:val="04A0"/>
      </w:tblPr>
      <w:tblGrid>
        <w:gridCol w:w="445"/>
        <w:gridCol w:w="9140"/>
      </w:tblGrid>
      <w:tr w:rsidR="00931DA4" w:rsidRPr="00931DA4" w:rsidTr="0023027B">
        <w:tc>
          <w:tcPr>
            <w:tcW w:w="936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1DA4" w:rsidRPr="00931DA4" w:rsidRDefault="00931DA4" w:rsidP="00931DA4">
            <w:pPr>
              <w:spacing w:after="300"/>
              <w:rPr>
                <w:color w:val="000000"/>
              </w:rPr>
            </w:pPr>
            <w:r w:rsidRPr="00931DA4">
              <w:rPr>
                <w:color w:val="000000"/>
              </w:rPr>
              <w:t>Прочитайте информацию. Определите где можно это прочитать. Установите соответствие между заголовками A-E и пронумерованными абзацами 1-5. Запишите свои ответы в бланк. Буква используется один раз.</w:t>
            </w:r>
          </w:p>
        </w:tc>
      </w:tr>
      <w:tr w:rsidR="00931DA4" w:rsidRPr="00931DA4" w:rsidTr="0023027B">
        <w:trPr>
          <w:trHeight w:val="240"/>
        </w:trPr>
        <w:tc>
          <w:tcPr>
            <w:tcW w:w="4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rPr>
                <w:color w:val="000000"/>
              </w:rPr>
            </w:pPr>
            <w:r w:rsidRPr="00931DA4">
              <w:rPr>
                <w:b/>
                <w:bCs/>
                <w:color w:val="000000"/>
              </w:rPr>
              <w:t>2</w:t>
            </w:r>
          </w:p>
        </w:tc>
        <w:tc>
          <w:tcPr>
            <w:tcW w:w="8715" w:type="dxa"/>
            <w:tcBorders>
              <w:top w:val="nil"/>
              <w:left w:val="single" w:sz="6" w:space="0" w:color="000000"/>
              <w:bottom w:val="nil"/>
              <w:right w:val="nil"/>
            </w:tcBorders>
            <w:shd w:val="clear" w:color="auto" w:fill="FFFFFF"/>
            <w:hideMark/>
          </w:tcPr>
          <w:p w:rsidR="00931DA4" w:rsidRPr="00931DA4" w:rsidRDefault="00931DA4" w:rsidP="00931DA4">
            <w:pPr>
              <w:spacing w:line="276" w:lineRule="auto"/>
              <w:rPr>
                <w:rFonts w:eastAsiaTheme="minorEastAsia"/>
                <w:lang w:eastAsia="en-US"/>
              </w:rPr>
            </w:pPr>
          </w:p>
        </w:tc>
      </w:tr>
    </w:tbl>
    <w:p w:rsidR="00931DA4" w:rsidRPr="00931DA4" w:rsidRDefault="00931DA4" w:rsidP="00931DA4">
      <w:pPr>
        <w:numPr>
          <w:ilvl w:val="0"/>
          <w:numId w:val="38"/>
        </w:numPr>
        <w:shd w:val="clear" w:color="auto" w:fill="FFFFFF"/>
        <w:spacing w:after="300" w:line="276" w:lineRule="auto"/>
        <w:contextualSpacing/>
        <w:rPr>
          <w:color w:val="000000"/>
        </w:rPr>
      </w:pPr>
      <w:r w:rsidRPr="00931DA4">
        <w:rPr>
          <w:color w:val="000000"/>
        </w:rPr>
        <w:t>Ein Brief.</w:t>
      </w:r>
    </w:p>
    <w:p w:rsidR="00931DA4" w:rsidRPr="00931DA4" w:rsidRDefault="00931DA4" w:rsidP="00931DA4">
      <w:pPr>
        <w:numPr>
          <w:ilvl w:val="0"/>
          <w:numId w:val="38"/>
        </w:numPr>
        <w:shd w:val="clear" w:color="auto" w:fill="FFFFFF"/>
        <w:spacing w:after="300" w:line="276" w:lineRule="auto"/>
        <w:ind w:left="0"/>
        <w:rPr>
          <w:color w:val="000000"/>
        </w:rPr>
      </w:pPr>
      <w:r w:rsidRPr="00931DA4">
        <w:rPr>
          <w:color w:val="000000"/>
        </w:rPr>
        <w:t>Ein Notizbuch</w:t>
      </w:r>
    </w:p>
    <w:p w:rsidR="00931DA4" w:rsidRPr="00931DA4" w:rsidRDefault="00931DA4" w:rsidP="00931DA4">
      <w:pPr>
        <w:numPr>
          <w:ilvl w:val="0"/>
          <w:numId w:val="38"/>
        </w:numPr>
        <w:shd w:val="clear" w:color="auto" w:fill="FFFFFF"/>
        <w:spacing w:after="300" w:line="276" w:lineRule="auto"/>
        <w:ind w:left="0"/>
        <w:rPr>
          <w:color w:val="000000"/>
        </w:rPr>
      </w:pPr>
      <w:r w:rsidRPr="00931DA4">
        <w:rPr>
          <w:color w:val="000000"/>
        </w:rPr>
        <w:t>Information im Reisebüro</w:t>
      </w:r>
    </w:p>
    <w:p w:rsidR="00931DA4" w:rsidRPr="00931DA4" w:rsidRDefault="00931DA4" w:rsidP="00931DA4">
      <w:pPr>
        <w:numPr>
          <w:ilvl w:val="0"/>
          <w:numId w:val="38"/>
        </w:numPr>
        <w:shd w:val="clear" w:color="auto" w:fill="FFFFFF"/>
        <w:spacing w:after="300" w:line="276" w:lineRule="auto"/>
        <w:ind w:left="0"/>
        <w:rPr>
          <w:color w:val="000000"/>
        </w:rPr>
      </w:pPr>
      <w:r w:rsidRPr="00931DA4">
        <w:rPr>
          <w:color w:val="000000"/>
        </w:rPr>
        <w:t>Reiseprogramm</w:t>
      </w:r>
    </w:p>
    <w:p w:rsidR="00931DA4" w:rsidRPr="00931DA4" w:rsidRDefault="00931DA4" w:rsidP="00931DA4">
      <w:pPr>
        <w:numPr>
          <w:ilvl w:val="0"/>
          <w:numId w:val="38"/>
        </w:numPr>
        <w:shd w:val="clear" w:color="auto" w:fill="FFFFFF"/>
        <w:spacing w:after="300" w:line="276" w:lineRule="auto"/>
        <w:ind w:left="0"/>
        <w:rPr>
          <w:color w:val="000000"/>
        </w:rPr>
      </w:pPr>
      <w:r w:rsidRPr="00931DA4">
        <w:rPr>
          <w:color w:val="000000"/>
        </w:rPr>
        <w:t>Reklame</w:t>
      </w:r>
    </w:p>
    <w:tbl>
      <w:tblPr>
        <w:tblW w:w="7980" w:type="dxa"/>
        <w:shd w:val="clear" w:color="auto" w:fill="FFFFFF"/>
        <w:tblCellMar>
          <w:left w:w="0" w:type="dxa"/>
          <w:right w:w="0" w:type="dxa"/>
        </w:tblCellMar>
        <w:tblLook w:val="04A0"/>
      </w:tblPr>
      <w:tblGrid>
        <w:gridCol w:w="1583"/>
        <w:gridCol w:w="1600"/>
        <w:gridCol w:w="1599"/>
        <w:gridCol w:w="1599"/>
        <w:gridCol w:w="1599"/>
      </w:tblGrid>
      <w:tr w:rsidR="00931DA4" w:rsidRPr="00931DA4" w:rsidTr="0023027B">
        <w:tc>
          <w:tcPr>
            <w:tcW w:w="13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1</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2</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3</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after="300"/>
              <w:rPr>
                <w:color w:val="000000"/>
              </w:rPr>
            </w:pPr>
            <w:r w:rsidRPr="00931DA4">
              <w:rPr>
                <w:color w:val="000000"/>
              </w:rPr>
              <w:t>4</w:t>
            </w: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1DA4" w:rsidRPr="00931DA4" w:rsidRDefault="00931DA4" w:rsidP="00931DA4">
            <w:pPr>
              <w:spacing w:after="300"/>
              <w:rPr>
                <w:color w:val="000000"/>
              </w:rPr>
            </w:pPr>
            <w:r w:rsidRPr="00931DA4">
              <w:rPr>
                <w:color w:val="000000"/>
              </w:rPr>
              <w:t>5</w:t>
            </w:r>
          </w:p>
        </w:tc>
      </w:tr>
      <w:tr w:rsidR="00931DA4" w:rsidRPr="00931DA4" w:rsidTr="0023027B">
        <w:tc>
          <w:tcPr>
            <w:tcW w:w="136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931DA4" w:rsidRPr="00931DA4" w:rsidRDefault="00931DA4" w:rsidP="00931DA4">
            <w:pPr>
              <w:rPr>
                <w:color w:val="000000"/>
                <w:lang w:val="de-DE"/>
              </w:rPr>
            </w:pP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13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31DA4" w:rsidRPr="00931DA4" w:rsidRDefault="00931DA4" w:rsidP="00931DA4">
            <w:pPr>
              <w:spacing w:line="276" w:lineRule="auto"/>
              <w:rPr>
                <w:rFonts w:eastAsiaTheme="minorEastAsia"/>
                <w:lang w:eastAsia="en-US"/>
              </w:rPr>
            </w:pPr>
          </w:p>
        </w:tc>
      </w:tr>
    </w:tbl>
    <w:p w:rsidR="00931DA4" w:rsidRPr="00931DA4" w:rsidRDefault="00931DA4" w:rsidP="00931DA4">
      <w:pPr>
        <w:spacing w:after="200" w:line="276" w:lineRule="auto"/>
        <w:jc w:val="center"/>
        <w:rPr>
          <w:rFonts w:eastAsiaTheme="minorHAnsi"/>
          <w:lang w:val="de-DE" w:eastAsia="en-US"/>
        </w:rPr>
      </w:pPr>
    </w:p>
    <w:p w:rsidR="00931DA4" w:rsidRPr="00931DA4" w:rsidRDefault="00931DA4" w:rsidP="00931DA4">
      <w:pPr>
        <w:shd w:val="clear" w:color="auto" w:fill="FFFFFF"/>
        <w:rPr>
          <w:color w:val="000000"/>
          <w:lang w:val="de-DE"/>
        </w:rPr>
      </w:pPr>
      <w:r w:rsidRPr="00931DA4">
        <w:rPr>
          <w:b/>
          <w:bCs/>
          <w:color w:val="000000"/>
          <w:lang w:val="de-DE"/>
        </w:rPr>
        <w:t>1</w:t>
      </w:r>
      <w:r w:rsidRPr="00931DA4">
        <w:rPr>
          <w:color w:val="000000"/>
          <w:lang w:val="de-DE"/>
        </w:rPr>
        <w:t>.Hallo Leute! In den Sommerferien eine Reise mit dem Bus nach Europa! In dem Programm stehen Berlin, Amsterdam, Paris. Die Reise dauert 10 Tage und kostet 500 Euro.</w:t>
      </w:r>
    </w:p>
    <w:p w:rsidR="00931DA4" w:rsidRPr="00931DA4" w:rsidRDefault="00931DA4" w:rsidP="00931DA4">
      <w:pPr>
        <w:shd w:val="clear" w:color="auto" w:fill="FFFFFF"/>
        <w:rPr>
          <w:color w:val="000000"/>
          <w:lang w:val="de-DE"/>
        </w:rPr>
      </w:pPr>
    </w:p>
    <w:p w:rsidR="00931DA4" w:rsidRPr="00931DA4" w:rsidRDefault="00931DA4" w:rsidP="00931DA4">
      <w:pPr>
        <w:shd w:val="clear" w:color="auto" w:fill="FFFFFF"/>
        <w:rPr>
          <w:color w:val="000000"/>
          <w:lang w:val="de-DE"/>
        </w:rPr>
      </w:pPr>
      <w:r w:rsidRPr="00931DA4">
        <w:rPr>
          <w:b/>
          <w:bCs/>
          <w:color w:val="000000"/>
          <w:lang w:val="de-DE"/>
        </w:rPr>
        <w:t>2</w:t>
      </w:r>
      <w:r w:rsidRPr="00931DA4">
        <w:rPr>
          <w:color w:val="000000"/>
          <w:lang w:val="de-DE"/>
        </w:rPr>
        <w:t>.Liebe Elke!</w:t>
      </w:r>
    </w:p>
    <w:p w:rsidR="00931DA4" w:rsidRPr="00931DA4" w:rsidRDefault="00931DA4" w:rsidP="00931DA4">
      <w:pPr>
        <w:shd w:val="clear" w:color="auto" w:fill="FFFFFF"/>
        <w:spacing w:after="300"/>
        <w:rPr>
          <w:color w:val="000000"/>
          <w:lang w:val="de-DE"/>
        </w:rPr>
      </w:pPr>
      <w:r w:rsidRPr="00931DA4">
        <w:rPr>
          <w:color w:val="000000"/>
          <w:lang w:val="de-DE"/>
        </w:rPr>
        <w:t>Vielen Dank für deine Weihnachtskarte und Geschenke! Ich gratuliere dir zum Feiertag und wünsche dir alles Gute.</w:t>
      </w:r>
    </w:p>
    <w:p w:rsidR="00931DA4" w:rsidRPr="00931DA4" w:rsidRDefault="00931DA4" w:rsidP="00931DA4">
      <w:pPr>
        <w:shd w:val="clear" w:color="auto" w:fill="FFFFFF"/>
        <w:rPr>
          <w:color w:val="000000"/>
          <w:lang w:val="de-DE"/>
        </w:rPr>
      </w:pPr>
      <w:r w:rsidRPr="00931DA4">
        <w:rPr>
          <w:b/>
          <w:bCs/>
          <w:color w:val="000000"/>
          <w:lang w:val="de-DE"/>
        </w:rPr>
        <w:t>3.</w:t>
      </w:r>
      <w:r w:rsidRPr="00931DA4">
        <w:rPr>
          <w:color w:val="000000"/>
          <w:lang w:val="de-DE"/>
        </w:rPr>
        <w:t>Moskau ist eine alte russische Stadt. Sie wurde im Jahre 1147 von Juri Dolgoruki gegründet. Der Moskauer Kreml ist das Herz Moskaus. Moskau ist einbekanntes Touristenzentrum.</w:t>
      </w:r>
    </w:p>
    <w:p w:rsidR="00931DA4" w:rsidRPr="00931DA4" w:rsidRDefault="00931DA4" w:rsidP="00931DA4">
      <w:pPr>
        <w:shd w:val="clear" w:color="auto" w:fill="FFFFFF"/>
        <w:rPr>
          <w:color w:val="000000"/>
          <w:lang w:val="de-DE"/>
        </w:rPr>
      </w:pPr>
    </w:p>
    <w:p w:rsidR="00931DA4" w:rsidRPr="00931DA4" w:rsidRDefault="00931DA4" w:rsidP="00931DA4">
      <w:pPr>
        <w:shd w:val="clear" w:color="auto" w:fill="FFFFFF"/>
        <w:rPr>
          <w:color w:val="000000"/>
          <w:lang w:val="de-DE"/>
        </w:rPr>
      </w:pPr>
      <w:r w:rsidRPr="00931DA4">
        <w:rPr>
          <w:b/>
          <w:bCs/>
          <w:color w:val="000000"/>
          <w:lang w:val="de-DE"/>
        </w:rPr>
        <w:t>4.</w:t>
      </w:r>
      <w:r w:rsidRPr="00931DA4">
        <w:rPr>
          <w:color w:val="000000"/>
          <w:lang w:val="de-DE"/>
        </w:rPr>
        <w:t>Während der Klassenfahrt haben wir Sehenswürdigkeiten Berlins gesehen: das Brandenburger Tor, das Berliner Rathaus, Unter den Linden, den Berliner Zoo. Das war toll, Klasse.</w:t>
      </w:r>
    </w:p>
    <w:p w:rsidR="00931DA4" w:rsidRPr="00931DA4" w:rsidRDefault="00931DA4" w:rsidP="00931DA4">
      <w:pPr>
        <w:shd w:val="clear" w:color="auto" w:fill="FFFFFF"/>
        <w:rPr>
          <w:color w:val="000000"/>
          <w:lang w:val="de-DE"/>
        </w:rPr>
      </w:pPr>
    </w:p>
    <w:p w:rsidR="00931DA4" w:rsidRPr="00931DA4" w:rsidRDefault="00931DA4" w:rsidP="00931DA4">
      <w:pPr>
        <w:shd w:val="clear" w:color="auto" w:fill="FFFFFF"/>
        <w:rPr>
          <w:color w:val="000000"/>
          <w:lang w:val="de-DE"/>
        </w:rPr>
      </w:pPr>
      <w:r w:rsidRPr="00931DA4">
        <w:rPr>
          <w:b/>
          <w:bCs/>
          <w:color w:val="000000"/>
          <w:lang w:val="de-DE"/>
        </w:rPr>
        <w:t>5.</w:t>
      </w:r>
      <w:r w:rsidRPr="00931DA4">
        <w:rPr>
          <w:color w:val="000000"/>
          <w:lang w:val="de-DE"/>
        </w:rPr>
        <w:t>Heute um 18.00 Uhr. Bachkonzert in der Nikolauskirche!</w:t>
      </w:r>
    </w:p>
    <w:p w:rsidR="00931DA4" w:rsidRPr="00931DA4" w:rsidRDefault="00931DA4" w:rsidP="00931DA4">
      <w:pPr>
        <w:shd w:val="clear" w:color="auto" w:fill="FFFFFF"/>
        <w:rPr>
          <w:color w:val="000000"/>
          <w:lang w:val="de-DE"/>
        </w:rPr>
      </w:pPr>
    </w:p>
    <w:p w:rsidR="00931DA4" w:rsidRPr="00931DA4" w:rsidRDefault="00931DA4" w:rsidP="00931DA4">
      <w:pPr>
        <w:shd w:val="clear" w:color="auto" w:fill="FFFFFF"/>
        <w:jc w:val="center"/>
        <w:rPr>
          <w:color w:val="000000"/>
          <w:lang w:val="de-DE"/>
        </w:rPr>
      </w:pPr>
      <w:r w:rsidRPr="00931DA4">
        <w:rPr>
          <w:b/>
          <w:bCs/>
          <w:color w:val="000000"/>
        </w:rPr>
        <w:t>Раздел 3 Лексика</w:t>
      </w:r>
    </w:p>
    <w:p w:rsidR="00931DA4" w:rsidRPr="00931DA4" w:rsidRDefault="00931DA4" w:rsidP="00931DA4">
      <w:pPr>
        <w:shd w:val="clear" w:color="auto" w:fill="FFFFFF"/>
        <w:jc w:val="center"/>
        <w:rPr>
          <w:color w:val="000000"/>
        </w:rPr>
      </w:pPr>
    </w:p>
    <w:tbl>
      <w:tblPr>
        <w:tblW w:w="9585" w:type="dxa"/>
        <w:tblCellMar>
          <w:left w:w="0" w:type="dxa"/>
          <w:right w:w="0" w:type="dxa"/>
        </w:tblCellMar>
        <w:tblLook w:val="04A0"/>
      </w:tblPr>
      <w:tblGrid>
        <w:gridCol w:w="9585"/>
      </w:tblGrid>
      <w:tr w:rsidR="00931DA4" w:rsidRPr="00931DA4" w:rsidTr="0023027B">
        <w:tc>
          <w:tcPr>
            <w:tcW w:w="93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31DA4" w:rsidRPr="00931DA4" w:rsidRDefault="00931DA4" w:rsidP="00931DA4">
            <w:pPr>
              <w:spacing w:after="300"/>
            </w:pPr>
            <w:r w:rsidRPr="00931DA4">
              <w:t>Подберите к каждому лексическому ряду слов обобщающее понятие</w:t>
            </w:r>
          </w:p>
        </w:tc>
      </w:tr>
    </w:tbl>
    <w:p w:rsidR="00931DA4" w:rsidRPr="00931DA4" w:rsidRDefault="00931DA4" w:rsidP="00931DA4">
      <w:pPr>
        <w:shd w:val="clear" w:color="auto" w:fill="FFFFFF"/>
        <w:rPr>
          <w:color w:val="000000"/>
        </w:rPr>
      </w:pPr>
    </w:p>
    <w:p w:rsidR="00931DA4" w:rsidRPr="00931DA4" w:rsidRDefault="00931DA4" w:rsidP="00931DA4">
      <w:pPr>
        <w:shd w:val="clear" w:color="auto" w:fill="FFFFFF"/>
        <w:rPr>
          <w:color w:val="000000"/>
          <w:lang w:val="de-DE"/>
        </w:rPr>
      </w:pPr>
      <w:r w:rsidRPr="00931DA4">
        <w:rPr>
          <w:b/>
          <w:bCs/>
          <w:color w:val="000000"/>
          <w:lang w:val="de-DE"/>
        </w:rPr>
        <w:t>3 </w:t>
      </w:r>
      <w:r w:rsidRPr="00931DA4">
        <w:rPr>
          <w:color w:val="000000"/>
          <w:lang w:val="de-DE"/>
        </w:rPr>
        <w:t>Gute Noten, neue Fächer, viele Schüler, ABC- Schüler, Klassenfahrt, Wiedersehen mit Lehrern.</w:t>
      </w:r>
    </w:p>
    <w:p w:rsidR="00931DA4" w:rsidRPr="00931DA4" w:rsidRDefault="00931DA4" w:rsidP="00931DA4">
      <w:pPr>
        <w:shd w:val="clear" w:color="auto" w:fill="FFFFFF"/>
        <w:rPr>
          <w:color w:val="000000"/>
          <w:lang w:val="de-DE"/>
        </w:rPr>
      </w:pPr>
      <w:r w:rsidRPr="00931DA4">
        <w:rPr>
          <w:b/>
          <w:bCs/>
          <w:color w:val="000000"/>
          <w:lang w:val="de-DE"/>
        </w:rPr>
        <w:t>4 </w:t>
      </w:r>
      <w:r w:rsidRPr="00931DA4">
        <w:rPr>
          <w:color w:val="000000"/>
          <w:lang w:val="de-DE"/>
        </w:rPr>
        <w:t>Anziehen, Frühstück, Duschen, Hausaufgaben, Aufstehen, Morgengymnastik.</w:t>
      </w:r>
    </w:p>
    <w:p w:rsidR="00931DA4" w:rsidRPr="00931DA4" w:rsidRDefault="00931DA4" w:rsidP="00931DA4">
      <w:pPr>
        <w:shd w:val="clear" w:color="auto" w:fill="FFFFFF"/>
        <w:rPr>
          <w:color w:val="000000"/>
          <w:lang w:val="de-DE"/>
        </w:rPr>
      </w:pPr>
      <w:r w:rsidRPr="00931DA4">
        <w:rPr>
          <w:b/>
          <w:bCs/>
          <w:color w:val="000000"/>
          <w:lang w:val="de-DE"/>
        </w:rPr>
        <w:t>5 </w:t>
      </w:r>
      <w:r w:rsidRPr="00931DA4">
        <w:rPr>
          <w:color w:val="000000"/>
          <w:lang w:val="de-DE"/>
        </w:rPr>
        <w:t>das Rathaus, Berliner Zoo, das Brandenburger Tor, der Rhein, Berlin, Bremen.</w:t>
      </w:r>
    </w:p>
    <w:p w:rsidR="00931DA4" w:rsidRPr="00931DA4" w:rsidRDefault="00931DA4" w:rsidP="00931DA4">
      <w:pPr>
        <w:shd w:val="clear" w:color="auto" w:fill="FFFFFF"/>
        <w:rPr>
          <w:color w:val="000000"/>
          <w:lang w:val="de-DE"/>
        </w:rPr>
      </w:pPr>
      <w:r w:rsidRPr="00931DA4">
        <w:rPr>
          <w:b/>
          <w:bCs/>
          <w:color w:val="000000"/>
          <w:lang w:val="de-DE"/>
        </w:rPr>
        <w:t>6 </w:t>
      </w:r>
      <w:r w:rsidRPr="00931DA4">
        <w:rPr>
          <w:color w:val="000000"/>
          <w:lang w:val="de-DE"/>
        </w:rPr>
        <w:t>Vögel, der Blätterfall, reiche Ernte, das Wetter, das Obst, windig.</w:t>
      </w:r>
    </w:p>
    <w:p w:rsidR="00931DA4" w:rsidRPr="00931DA4" w:rsidRDefault="00931DA4" w:rsidP="00931DA4">
      <w:pPr>
        <w:shd w:val="clear" w:color="auto" w:fill="FFFFFF"/>
        <w:rPr>
          <w:color w:val="000000"/>
          <w:lang w:val="de-DE"/>
        </w:rPr>
      </w:pPr>
      <w:r w:rsidRPr="00931DA4">
        <w:rPr>
          <w:b/>
          <w:bCs/>
          <w:color w:val="000000"/>
          <w:lang w:val="de-DE"/>
        </w:rPr>
        <w:t>7 </w:t>
      </w:r>
      <w:r w:rsidRPr="00931DA4">
        <w:rPr>
          <w:color w:val="000000"/>
          <w:lang w:val="de-DE"/>
        </w:rPr>
        <w:t>die Treppe, die Eingangshalle, der Büroraum, Erdkunde, Geschichte, Deutsch.</w:t>
      </w:r>
    </w:p>
    <w:p w:rsidR="00931DA4" w:rsidRPr="00931DA4" w:rsidRDefault="00931DA4" w:rsidP="00931DA4">
      <w:pPr>
        <w:shd w:val="clear" w:color="auto" w:fill="FFFFFF"/>
        <w:rPr>
          <w:color w:val="000000"/>
          <w:lang w:val="de-DE"/>
        </w:rPr>
      </w:pPr>
    </w:p>
    <w:tbl>
      <w:tblPr>
        <w:tblpPr w:leftFromText="45" w:rightFromText="45" w:bottomFromText="200" w:vertAnchor="text"/>
        <w:tblW w:w="4155" w:type="dxa"/>
        <w:tblCellMar>
          <w:left w:w="0" w:type="dxa"/>
          <w:right w:w="0" w:type="dxa"/>
        </w:tblCellMar>
        <w:tblLook w:val="04A0"/>
      </w:tblPr>
      <w:tblGrid>
        <w:gridCol w:w="649"/>
        <w:gridCol w:w="851"/>
        <w:gridCol w:w="689"/>
        <w:gridCol w:w="932"/>
        <w:gridCol w:w="1034"/>
      </w:tblGrid>
      <w:tr w:rsidR="00931DA4" w:rsidRPr="00931DA4" w:rsidTr="0023027B">
        <w:trPr>
          <w:trHeight w:val="120"/>
        </w:trPr>
        <w:tc>
          <w:tcPr>
            <w:tcW w:w="4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120" w:lineRule="atLeast"/>
              <w:jc w:val="center"/>
            </w:pPr>
            <w:r w:rsidRPr="00931DA4">
              <w:rPr>
                <w:b/>
                <w:bCs/>
              </w:rPr>
              <w:t>3</w:t>
            </w:r>
          </w:p>
        </w:tc>
        <w:tc>
          <w:tcPr>
            <w:tcW w:w="6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120" w:lineRule="atLeast"/>
              <w:jc w:val="center"/>
            </w:pPr>
            <w:r w:rsidRPr="00931DA4">
              <w:rPr>
                <w:b/>
                <w:bCs/>
              </w:rPr>
              <w:t>4</w:t>
            </w:r>
          </w:p>
        </w:tc>
        <w:tc>
          <w:tcPr>
            <w:tcW w:w="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120" w:lineRule="atLeast"/>
              <w:jc w:val="center"/>
            </w:pPr>
            <w:r w:rsidRPr="00931DA4">
              <w:rPr>
                <w:b/>
                <w:bCs/>
              </w:rPr>
              <w:t>5</w:t>
            </w:r>
          </w:p>
        </w:tc>
        <w:tc>
          <w:tcPr>
            <w:tcW w:w="69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120" w:lineRule="atLeast"/>
              <w:jc w:val="center"/>
            </w:pPr>
            <w:r w:rsidRPr="00931DA4">
              <w:rPr>
                <w:b/>
                <w:bCs/>
              </w:rPr>
              <w:t>6</w:t>
            </w: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31DA4" w:rsidRPr="00931DA4" w:rsidRDefault="00931DA4" w:rsidP="00931DA4">
            <w:pPr>
              <w:spacing w:line="120" w:lineRule="atLeast"/>
              <w:jc w:val="center"/>
            </w:pPr>
            <w:r w:rsidRPr="00931DA4">
              <w:rPr>
                <w:b/>
                <w:bCs/>
              </w:rPr>
              <w:t>7</w:t>
            </w:r>
          </w:p>
        </w:tc>
      </w:tr>
      <w:tr w:rsidR="00931DA4" w:rsidRPr="00931DA4" w:rsidTr="0023027B">
        <w:trPr>
          <w:trHeight w:val="135"/>
        </w:trPr>
        <w:tc>
          <w:tcPr>
            <w:tcW w:w="48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931DA4" w:rsidRPr="00931DA4" w:rsidRDefault="00931DA4" w:rsidP="00931DA4">
            <w:pPr>
              <w:rPr>
                <w:lang w:val="de-DE"/>
              </w:rPr>
            </w:pPr>
          </w:p>
        </w:tc>
        <w:tc>
          <w:tcPr>
            <w:tcW w:w="63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51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69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276" w:lineRule="auto"/>
              <w:rPr>
                <w:rFonts w:eastAsiaTheme="minorEastAsia"/>
                <w:lang w:eastAsia="en-US"/>
              </w:rPr>
            </w:pPr>
          </w:p>
        </w:tc>
        <w:tc>
          <w:tcPr>
            <w:tcW w:w="7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31DA4" w:rsidRPr="00931DA4" w:rsidRDefault="00931DA4" w:rsidP="00931DA4">
            <w:pPr>
              <w:spacing w:line="276" w:lineRule="auto"/>
              <w:rPr>
                <w:rFonts w:eastAsiaTheme="minorEastAsia"/>
                <w:lang w:eastAsia="en-US"/>
              </w:rPr>
            </w:pPr>
          </w:p>
        </w:tc>
      </w:tr>
    </w:tbl>
    <w:p w:rsidR="00931DA4" w:rsidRPr="00931DA4" w:rsidRDefault="00931DA4" w:rsidP="00931DA4">
      <w:pPr>
        <w:shd w:val="clear" w:color="auto" w:fill="FFFFFF"/>
        <w:rPr>
          <w:color w:val="000000"/>
        </w:rPr>
      </w:pPr>
      <w:r w:rsidRPr="00931DA4">
        <w:rPr>
          <w:b/>
          <w:bCs/>
          <w:color w:val="000000"/>
        </w:rPr>
        <w:t>A</w:t>
      </w:r>
      <w:r w:rsidRPr="00931DA4">
        <w:rPr>
          <w:color w:val="000000"/>
        </w:rPr>
        <w:t>.Die Schule.</w:t>
      </w:r>
    </w:p>
    <w:p w:rsidR="00931DA4" w:rsidRPr="00931DA4" w:rsidRDefault="00931DA4" w:rsidP="00931DA4">
      <w:pPr>
        <w:shd w:val="clear" w:color="auto" w:fill="FFFFFF"/>
        <w:rPr>
          <w:color w:val="000000"/>
        </w:rPr>
      </w:pPr>
      <w:r w:rsidRPr="00931DA4">
        <w:rPr>
          <w:b/>
          <w:bCs/>
          <w:color w:val="000000"/>
        </w:rPr>
        <w:t>B</w:t>
      </w:r>
      <w:r w:rsidRPr="00931DA4">
        <w:rPr>
          <w:color w:val="000000"/>
        </w:rPr>
        <w:t>.Der Schulanfang.</w:t>
      </w:r>
    </w:p>
    <w:p w:rsidR="00931DA4" w:rsidRPr="00931DA4" w:rsidRDefault="00931DA4" w:rsidP="00931DA4">
      <w:pPr>
        <w:shd w:val="clear" w:color="auto" w:fill="FFFFFF"/>
        <w:rPr>
          <w:color w:val="000000"/>
        </w:rPr>
      </w:pPr>
      <w:r w:rsidRPr="00931DA4">
        <w:rPr>
          <w:b/>
          <w:bCs/>
          <w:color w:val="000000"/>
        </w:rPr>
        <w:t>C</w:t>
      </w:r>
      <w:r w:rsidRPr="00931DA4">
        <w:rPr>
          <w:color w:val="000000"/>
        </w:rPr>
        <w:t>.Mein Tagesplan.</w:t>
      </w:r>
    </w:p>
    <w:p w:rsidR="00931DA4" w:rsidRPr="00931DA4" w:rsidRDefault="00931DA4" w:rsidP="00931DA4">
      <w:pPr>
        <w:shd w:val="clear" w:color="auto" w:fill="FFFFFF"/>
        <w:rPr>
          <w:color w:val="000000"/>
        </w:rPr>
      </w:pPr>
      <w:r w:rsidRPr="00931DA4">
        <w:rPr>
          <w:b/>
          <w:bCs/>
          <w:color w:val="000000"/>
        </w:rPr>
        <w:t>D</w:t>
      </w:r>
      <w:r w:rsidRPr="00931DA4">
        <w:rPr>
          <w:color w:val="000000"/>
        </w:rPr>
        <w:t>.Deutschland.</w:t>
      </w:r>
    </w:p>
    <w:p w:rsidR="00931DA4" w:rsidRPr="00931DA4" w:rsidRDefault="00931DA4" w:rsidP="00931DA4">
      <w:pPr>
        <w:shd w:val="clear" w:color="auto" w:fill="FFFFFF"/>
        <w:rPr>
          <w:color w:val="000000"/>
          <w:lang w:val="de-DE"/>
        </w:rPr>
      </w:pPr>
      <w:r w:rsidRPr="00931DA4">
        <w:rPr>
          <w:b/>
          <w:bCs/>
          <w:color w:val="000000"/>
        </w:rPr>
        <w:t>E</w:t>
      </w:r>
      <w:r w:rsidRPr="00931DA4">
        <w:rPr>
          <w:color w:val="000000"/>
        </w:rPr>
        <w:t>.Im Herbst.</w:t>
      </w:r>
    </w:p>
    <w:p w:rsidR="00931DA4" w:rsidRPr="00931DA4" w:rsidRDefault="00931DA4" w:rsidP="00931DA4">
      <w:pPr>
        <w:shd w:val="clear" w:color="auto" w:fill="FFFFFF"/>
        <w:rPr>
          <w:color w:val="000000"/>
          <w:lang w:val="de-DE"/>
        </w:rPr>
      </w:pPr>
    </w:p>
    <w:p w:rsidR="00931DA4" w:rsidRPr="00931DA4" w:rsidRDefault="00931DA4" w:rsidP="00931DA4">
      <w:pPr>
        <w:shd w:val="clear" w:color="auto" w:fill="FFFFFF"/>
        <w:jc w:val="center"/>
        <w:rPr>
          <w:b/>
          <w:color w:val="000000"/>
        </w:rPr>
      </w:pPr>
      <w:r w:rsidRPr="00931DA4">
        <w:rPr>
          <w:b/>
          <w:color w:val="000000"/>
        </w:rPr>
        <w:t>Раздел 4 Грамматика</w:t>
      </w:r>
    </w:p>
    <w:p w:rsidR="00931DA4" w:rsidRPr="00931DA4" w:rsidRDefault="00931DA4" w:rsidP="00931DA4">
      <w:pPr>
        <w:shd w:val="clear" w:color="auto" w:fill="FFFFFF"/>
        <w:rPr>
          <w:color w:val="000000"/>
        </w:rPr>
      </w:pPr>
    </w:p>
    <w:p w:rsidR="00931DA4" w:rsidRPr="00931DA4" w:rsidRDefault="00931DA4" w:rsidP="00931DA4">
      <w:pPr>
        <w:shd w:val="clear" w:color="auto" w:fill="FFFFFF"/>
        <w:rPr>
          <w:color w:val="000000"/>
        </w:rPr>
      </w:pPr>
    </w:p>
    <w:tbl>
      <w:tblPr>
        <w:tblW w:w="9585" w:type="dxa"/>
        <w:tblCellMar>
          <w:left w:w="0" w:type="dxa"/>
          <w:right w:w="0" w:type="dxa"/>
        </w:tblCellMar>
        <w:tblLook w:val="04A0"/>
      </w:tblPr>
      <w:tblGrid>
        <w:gridCol w:w="9585"/>
      </w:tblGrid>
      <w:tr w:rsidR="00931DA4" w:rsidRPr="00931DA4" w:rsidTr="0023027B">
        <w:tc>
          <w:tcPr>
            <w:tcW w:w="934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31DA4" w:rsidRPr="00931DA4" w:rsidRDefault="00931DA4" w:rsidP="00931DA4">
            <w:pPr>
              <w:spacing w:after="300"/>
            </w:pPr>
            <w:r w:rsidRPr="00931DA4">
              <w:t>Вставьте выделенные слова в нужной форме. Ответы занесите в таблицу в бланк ответов.</w:t>
            </w:r>
          </w:p>
        </w:tc>
      </w:tr>
    </w:tbl>
    <w:p w:rsidR="00931DA4" w:rsidRPr="00931DA4" w:rsidRDefault="00931DA4" w:rsidP="00931DA4">
      <w:pPr>
        <w:shd w:val="clear" w:color="auto" w:fill="FFFFFF"/>
        <w:rPr>
          <w:color w:val="000000"/>
        </w:rPr>
      </w:pPr>
    </w:p>
    <w:p w:rsidR="00931DA4" w:rsidRPr="00931DA4" w:rsidRDefault="00931DA4" w:rsidP="00931DA4">
      <w:pPr>
        <w:shd w:val="clear" w:color="auto" w:fill="FFFFFF"/>
        <w:rPr>
          <w:color w:val="000000"/>
          <w:lang w:val="de-DE"/>
        </w:rPr>
      </w:pPr>
      <w:r w:rsidRPr="00931DA4">
        <w:rPr>
          <w:b/>
          <w:bCs/>
          <w:color w:val="000000"/>
          <w:lang w:val="de-DE"/>
        </w:rPr>
        <w:t>8</w:t>
      </w:r>
      <w:r w:rsidRPr="00931DA4">
        <w:rPr>
          <w:color w:val="000000"/>
          <w:lang w:val="de-DE"/>
        </w:rPr>
        <w:t> Wir haben einen Aufsatz über den Herbst _________ </w:t>
      </w:r>
      <w:r w:rsidRPr="00931DA4">
        <w:rPr>
          <w:b/>
          <w:bCs/>
          <w:i/>
          <w:iCs/>
          <w:color w:val="000000"/>
          <w:lang w:val="de-DE"/>
        </w:rPr>
        <w:t>schreiben</w:t>
      </w:r>
    </w:p>
    <w:p w:rsidR="00931DA4" w:rsidRPr="00931DA4" w:rsidRDefault="00931DA4" w:rsidP="00931DA4">
      <w:pPr>
        <w:shd w:val="clear" w:color="auto" w:fill="FFFFFF"/>
        <w:rPr>
          <w:color w:val="000000"/>
          <w:lang w:val="de-DE"/>
        </w:rPr>
      </w:pPr>
      <w:r w:rsidRPr="00931DA4">
        <w:rPr>
          <w:b/>
          <w:bCs/>
          <w:color w:val="000000"/>
          <w:lang w:val="de-DE"/>
        </w:rPr>
        <w:t>9 </w:t>
      </w:r>
      <w:r w:rsidRPr="00931DA4">
        <w:rPr>
          <w:color w:val="000000"/>
          <w:lang w:val="de-DE"/>
        </w:rPr>
        <w:t>Dirk ist nach Bonn mit ___Zug gefahren </w:t>
      </w:r>
      <w:r w:rsidRPr="00931DA4">
        <w:rPr>
          <w:b/>
          <w:bCs/>
          <w:i/>
          <w:iCs/>
          <w:color w:val="000000"/>
          <w:lang w:val="de-DE"/>
        </w:rPr>
        <w:t>der</w:t>
      </w:r>
    </w:p>
    <w:p w:rsidR="00931DA4" w:rsidRPr="00931DA4" w:rsidRDefault="00931DA4" w:rsidP="00931DA4">
      <w:pPr>
        <w:shd w:val="clear" w:color="auto" w:fill="FFFFFF"/>
        <w:rPr>
          <w:color w:val="000000"/>
          <w:lang w:val="de-DE"/>
        </w:rPr>
      </w:pPr>
      <w:r w:rsidRPr="00931DA4">
        <w:rPr>
          <w:b/>
          <w:bCs/>
          <w:color w:val="000000"/>
          <w:lang w:val="de-DE"/>
        </w:rPr>
        <w:t>10 </w:t>
      </w:r>
      <w:r w:rsidRPr="00931DA4">
        <w:rPr>
          <w:color w:val="000000"/>
          <w:lang w:val="de-DE"/>
        </w:rPr>
        <w:t>Steffi findet eine Dorfschule___als eine Stadtschule </w:t>
      </w:r>
      <w:r w:rsidRPr="00931DA4">
        <w:rPr>
          <w:b/>
          <w:bCs/>
          <w:i/>
          <w:iCs/>
          <w:color w:val="000000"/>
          <w:lang w:val="de-DE"/>
        </w:rPr>
        <w:t>nett</w:t>
      </w:r>
    </w:p>
    <w:p w:rsidR="00931DA4" w:rsidRPr="00931DA4" w:rsidRDefault="00931DA4" w:rsidP="00931DA4">
      <w:pPr>
        <w:shd w:val="clear" w:color="auto" w:fill="FFFFFF"/>
        <w:rPr>
          <w:color w:val="000000"/>
          <w:lang w:val="de-DE"/>
        </w:rPr>
      </w:pPr>
      <w:r w:rsidRPr="00931DA4">
        <w:rPr>
          <w:b/>
          <w:bCs/>
          <w:color w:val="000000"/>
          <w:lang w:val="de-DE"/>
        </w:rPr>
        <w:t>11</w:t>
      </w:r>
      <w:r w:rsidRPr="00931DA4">
        <w:rPr>
          <w:color w:val="000000"/>
          <w:lang w:val="de-DE"/>
        </w:rPr>
        <w:t> Ich wasche ___ und putze mir die Zähne </w:t>
      </w:r>
      <w:r w:rsidRPr="00931DA4">
        <w:rPr>
          <w:b/>
          <w:bCs/>
          <w:i/>
          <w:iCs/>
          <w:color w:val="000000"/>
          <w:lang w:val="de-DE"/>
        </w:rPr>
        <w:t>sich</w:t>
      </w:r>
    </w:p>
    <w:p w:rsidR="00931DA4" w:rsidRPr="00931DA4" w:rsidRDefault="00931DA4" w:rsidP="00931DA4">
      <w:pPr>
        <w:shd w:val="clear" w:color="auto" w:fill="FFFFFF"/>
        <w:rPr>
          <w:color w:val="000000"/>
          <w:lang w:val="de-DE"/>
        </w:rPr>
      </w:pPr>
      <w:r w:rsidRPr="00931DA4">
        <w:rPr>
          <w:b/>
          <w:bCs/>
          <w:color w:val="000000"/>
          <w:lang w:val="de-DE"/>
        </w:rPr>
        <w:t>12 </w:t>
      </w:r>
      <w:r w:rsidRPr="00931DA4">
        <w:rPr>
          <w:color w:val="000000"/>
          <w:lang w:val="de-DE"/>
        </w:rPr>
        <w:t>Er hat ein schönes Bild</w:t>
      </w:r>
      <w:r w:rsidRPr="00931DA4">
        <w:rPr>
          <w:b/>
          <w:bCs/>
          <w:color w:val="000000"/>
          <w:lang w:val="de-DE"/>
        </w:rPr>
        <w:t> ________ </w:t>
      </w:r>
      <w:r w:rsidRPr="00931DA4">
        <w:rPr>
          <w:b/>
          <w:bCs/>
          <w:i/>
          <w:iCs/>
          <w:color w:val="000000"/>
          <w:lang w:val="de-DE"/>
        </w:rPr>
        <w:t>malen</w:t>
      </w:r>
    </w:p>
    <w:p w:rsidR="00931DA4" w:rsidRPr="00931DA4" w:rsidRDefault="00931DA4" w:rsidP="00931DA4">
      <w:pPr>
        <w:shd w:val="clear" w:color="auto" w:fill="FFFFFF"/>
        <w:rPr>
          <w:color w:val="000000"/>
          <w:lang w:val="de-DE"/>
        </w:rPr>
      </w:pPr>
    </w:p>
    <w:p w:rsidR="00931DA4" w:rsidRPr="00931DA4" w:rsidRDefault="00931DA4" w:rsidP="00931DA4">
      <w:pPr>
        <w:shd w:val="clear" w:color="auto" w:fill="FFFFFF"/>
        <w:rPr>
          <w:color w:val="000000"/>
          <w:lang w:val="de-DE"/>
        </w:rPr>
      </w:pPr>
    </w:p>
    <w:tbl>
      <w:tblPr>
        <w:tblW w:w="4815" w:type="dxa"/>
        <w:tblCellMar>
          <w:left w:w="0" w:type="dxa"/>
          <w:right w:w="0" w:type="dxa"/>
        </w:tblCellMar>
        <w:tblLook w:val="04A0"/>
      </w:tblPr>
      <w:tblGrid>
        <w:gridCol w:w="863"/>
        <w:gridCol w:w="3952"/>
      </w:tblGrid>
      <w:tr w:rsidR="00931DA4" w:rsidRPr="00931DA4" w:rsidTr="0023027B">
        <w:trPr>
          <w:trHeight w:val="105"/>
        </w:trPr>
        <w:tc>
          <w:tcPr>
            <w:tcW w:w="7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105" w:lineRule="atLeast"/>
              <w:jc w:val="center"/>
            </w:pPr>
            <w:r w:rsidRPr="00931DA4">
              <w:rPr>
                <w:b/>
                <w:bCs/>
              </w:rPr>
              <w:t>8</w:t>
            </w:r>
          </w:p>
        </w:tc>
        <w:tc>
          <w:tcPr>
            <w:tcW w:w="35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31DA4" w:rsidRPr="00931DA4" w:rsidRDefault="00931DA4" w:rsidP="00931DA4">
            <w:pPr>
              <w:spacing w:line="276" w:lineRule="auto"/>
              <w:rPr>
                <w:rFonts w:eastAsiaTheme="minorEastAsia"/>
                <w:lang w:eastAsia="en-US"/>
              </w:rPr>
            </w:pPr>
          </w:p>
        </w:tc>
      </w:tr>
      <w:tr w:rsidR="00931DA4" w:rsidRPr="00931DA4" w:rsidTr="0023027B">
        <w:trPr>
          <w:trHeight w:val="120"/>
        </w:trPr>
        <w:tc>
          <w:tcPr>
            <w:tcW w:w="7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120" w:lineRule="atLeast"/>
              <w:jc w:val="center"/>
            </w:pPr>
            <w:r w:rsidRPr="00931DA4">
              <w:rPr>
                <w:b/>
                <w:bCs/>
              </w:rPr>
              <w:t>9</w:t>
            </w:r>
          </w:p>
        </w:tc>
        <w:tc>
          <w:tcPr>
            <w:tcW w:w="35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31DA4" w:rsidRPr="00931DA4" w:rsidRDefault="00931DA4" w:rsidP="00931DA4">
            <w:pPr>
              <w:spacing w:line="276" w:lineRule="auto"/>
              <w:rPr>
                <w:rFonts w:eastAsiaTheme="minorEastAsia"/>
                <w:lang w:eastAsia="en-US"/>
              </w:rPr>
            </w:pPr>
          </w:p>
        </w:tc>
      </w:tr>
      <w:tr w:rsidR="00931DA4" w:rsidRPr="00931DA4" w:rsidTr="0023027B">
        <w:trPr>
          <w:trHeight w:val="120"/>
        </w:trPr>
        <w:tc>
          <w:tcPr>
            <w:tcW w:w="7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120" w:lineRule="atLeast"/>
              <w:jc w:val="center"/>
            </w:pPr>
            <w:r w:rsidRPr="00931DA4">
              <w:rPr>
                <w:b/>
                <w:bCs/>
              </w:rPr>
              <w:t>10</w:t>
            </w:r>
          </w:p>
        </w:tc>
        <w:tc>
          <w:tcPr>
            <w:tcW w:w="35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31DA4" w:rsidRPr="00931DA4" w:rsidRDefault="00931DA4" w:rsidP="00931DA4">
            <w:pPr>
              <w:spacing w:line="276" w:lineRule="auto"/>
              <w:rPr>
                <w:rFonts w:eastAsiaTheme="minorEastAsia"/>
                <w:lang w:eastAsia="en-US"/>
              </w:rPr>
            </w:pPr>
          </w:p>
        </w:tc>
      </w:tr>
      <w:tr w:rsidR="00931DA4" w:rsidRPr="00931DA4" w:rsidTr="0023027B">
        <w:trPr>
          <w:trHeight w:val="120"/>
        </w:trPr>
        <w:tc>
          <w:tcPr>
            <w:tcW w:w="7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120" w:lineRule="atLeast"/>
              <w:jc w:val="center"/>
            </w:pPr>
            <w:r w:rsidRPr="00931DA4">
              <w:rPr>
                <w:b/>
                <w:bCs/>
              </w:rPr>
              <w:t>11</w:t>
            </w:r>
          </w:p>
        </w:tc>
        <w:tc>
          <w:tcPr>
            <w:tcW w:w="35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31DA4" w:rsidRPr="00931DA4" w:rsidRDefault="00931DA4" w:rsidP="00931DA4">
            <w:pPr>
              <w:spacing w:line="276" w:lineRule="auto"/>
              <w:rPr>
                <w:rFonts w:eastAsiaTheme="minorEastAsia"/>
                <w:lang w:eastAsia="en-US"/>
              </w:rPr>
            </w:pPr>
          </w:p>
        </w:tc>
      </w:tr>
      <w:tr w:rsidR="00931DA4" w:rsidRPr="00931DA4" w:rsidTr="0023027B">
        <w:trPr>
          <w:trHeight w:val="120"/>
        </w:trPr>
        <w:tc>
          <w:tcPr>
            <w:tcW w:w="780"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931DA4" w:rsidRPr="00931DA4" w:rsidRDefault="00931DA4" w:rsidP="00931DA4">
            <w:pPr>
              <w:spacing w:line="120" w:lineRule="atLeast"/>
              <w:jc w:val="center"/>
            </w:pPr>
            <w:r w:rsidRPr="00931DA4">
              <w:rPr>
                <w:b/>
                <w:bCs/>
              </w:rPr>
              <w:t>12</w:t>
            </w:r>
          </w:p>
        </w:tc>
        <w:tc>
          <w:tcPr>
            <w:tcW w:w="35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31DA4" w:rsidRPr="00931DA4" w:rsidRDefault="00931DA4" w:rsidP="00931DA4">
            <w:pPr>
              <w:spacing w:line="276" w:lineRule="auto"/>
              <w:rPr>
                <w:rFonts w:eastAsiaTheme="minorEastAsia"/>
                <w:lang w:eastAsia="en-US"/>
              </w:rPr>
            </w:pPr>
          </w:p>
        </w:tc>
      </w:tr>
    </w:tbl>
    <w:p w:rsidR="00931DA4" w:rsidRPr="00931DA4" w:rsidRDefault="00931DA4" w:rsidP="00931DA4">
      <w:pPr>
        <w:shd w:val="clear" w:color="auto" w:fill="FFFFFF"/>
        <w:rPr>
          <w:color w:val="000000"/>
        </w:rPr>
      </w:pPr>
    </w:p>
    <w:p w:rsidR="00931DA4" w:rsidRPr="00931DA4" w:rsidRDefault="00931DA4" w:rsidP="00931DA4">
      <w:pPr>
        <w:shd w:val="clear" w:color="auto" w:fill="FFFFFF"/>
        <w:jc w:val="center"/>
        <w:rPr>
          <w:color w:val="000000"/>
        </w:rPr>
      </w:pPr>
    </w:p>
    <w:p w:rsidR="00931DA4" w:rsidRPr="00931DA4" w:rsidRDefault="00931DA4" w:rsidP="00931DA4">
      <w:pPr>
        <w:shd w:val="clear" w:color="auto" w:fill="FFFFFF"/>
        <w:jc w:val="center"/>
        <w:rPr>
          <w:color w:val="000000"/>
        </w:rPr>
      </w:pPr>
    </w:p>
    <w:p w:rsidR="00931DA4" w:rsidRPr="00931DA4" w:rsidRDefault="00931DA4" w:rsidP="00931DA4">
      <w:pPr>
        <w:shd w:val="clear" w:color="auto" w:fill="FFFFFF"/>
        <w:jc w:val="center"/>
        <w:rPr>
          <w:color w:val="000000"/>
        </w:rPr>
      </w:pPr>
    </w:p>
    <w:p w:rsidR="00931DA4" w:rsidRPr="00931DA4" w:rsidRDefault="00931DA4" w:rsidP="00931DA4">
      <w:pPr>
        <w:shd w:val="clear" w:color="auto" w:fill="FFFFFF"/>
        <w:jc w:val="center"/>
        <w:rPr>
          <w:color w:val="000000"/>
        </w:rPr>
      </w:pPr>
    </w:p>
    <w:p w:rsidR="00931DA4" w:rsidRPr="00931DA4" w:rsidRDefault="00931DA4" w:rsidP="00931DA4">
      <w:pPr>
        <w:keepNext/>
        <w:keepLines/>
        <w:spacing w:before="480"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Кодификатор </w:t>
      </w:r>
    </w:p>
    <w:p w:rsidR="00931DA4" w:rsidRPr="00931DA4" w:rsidRDefault="00931DA4" w:rsidP="00931DA4">
      <w:pPr>
        <w:spacing w:after="5" w:line="268" w:lineRule="auto"/>
        <w:ind w:left="-5"/>
        <w:rPr>
          <w:rFonts w:eastAsiaTheme="minorEastAsia"/>
        </w:rPr>
      </w:pPr>
      <w:r w:rsidRPr="00931DA4">
        <w:rPr>
          <w:rFonts w:eastAsiaTheme="minorEastAsia"/>
          <w:b/>
        </w:rPr>
        <w:t xml:space="preserve">элементов содержания и требований к уровню подготовки обучающихся 7 для проведения </w:t>
      </w:r>
      <w:r w:rsidR="00CD384E">
        <w:rPr>
          <w:rFonts w:eastAsiaTheme="minorEastAsia"/>
          <w:b/>
        </w:rPr>
        <w:t xml:space="preserve">входной и </w:t>
      </w:r>
      <w:r w:rsidRPr="00931DA4">
        <w:rPr>
          <w:rFonts w:eastAsiaTheme="minorEastAsia"/>
          <w:b/>
        </w:rPr>
        <w:t xml:space="preserve">итоговой контрольной работы по НЕМЕЦКОМУ ЯЗЫКУ.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Кодификатор состоит из двух разделов: </w:t>
      </w:r>
    </w:p>
    <w:p w:rsidR="00931DA4" w:rsidRPr="00931DA4" w:rsidRDefault="00931DA4" w:rsidP="00931DA4">
      <w:pPr>
        <w:spacing w:after="200" w:line="276" w:lineRule="auto"/>
        <w:ind w:left="-5" w:right="420"/>
        <w:rPr>
          <w:rFonts w:eastAsiaTheme="minorEastAsia"/>
        </w:rPr>
      </w:pPr>
      <w:r w:rsidRPr="00931DA4">
        <w:rPr>
          <w:rFonts w:eastAsiaTheme="minorEastAsia"/>
        </w:rPr>
        <w:t>– раздел 1. «Перечень элементов содержания, проверяемых на контрольной работе – раздел 2. «Перечень требований к уровню подготовки обучающихся 7  класса по НЕ-</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МЕЦКОМУ ЯЗЫКУ». </w:t>
      </w:r>
    </w:p>
    <w:p w:rsidR="00931DA4" w:rsidRPr="00931DA4" w:rsidRDefault="00931DA4" w:rsidP="00931DA4">
      <w:pPr>
        <w:spacing w:after="5" w:line="268" w:lineRule="auto"/>
        <w:ind w:left="-5" w:right="927"/>
        <w:rPr>
          <w:rFonts w:eastAsiaTheme="minorEastAsia"/>
        </w:rPr>
      </w:pPr>
      <w:r w:rsidRPr="00931DA4">
        <w:rPr>
          <w:rFonts w:eastAsiaTheme="minorEastAsia"/>
          <w:b/>
        </w:rPr>
        <w:t>Описание элементов содержания, проверяемых в ходе контрольной работы 1 Говорение .</w:t>
      </w:r>
    </w:p>
    <w:p w:rsidR="00931DA4" w:rsidRPr="00931DA4" w:rsidRDefault="00931DA4" w:rsidP="00931DA4">
      <w:pPr>
        <w:keepNext/>
        <w:keepLines/>
        <w:spacing w:before="200" w:after="3" w:line="256" w:lineRule="auto"/>
        <w:ind w:left="-5"/>
        <w:outlineLvl w:val="1"/>
        <w:rPr>
          <w:rFonts w:eastAsiaTheme="majorEastAsia"/>
          <w:b/>
          <w:bCs/>
          <w:color w:val="4F81BD" w:themeColor="accent1"/>
        </w:rPr>
      </w:pPr>
      <w:r w:rsidRPr="00931DA4">
        <w:rPr>
          <w:rFonts w:eastAsiaTheme="majorEastAsia"/>
          <w:b/>
          <w:bCs/>
          <w:i/>
          <w:color w:val="4F81BD" w:themeColor="accent1"/>
        </w:rPr>
        <w:t xml:space="preserve">1.2 Монологическая речь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1.2.1 Краткие высказывания о фактах и событиях с использованием основных коммуникативных типов речи (описание/характеристика, повествование/сообщение, эмоциональные и оценочные суждения)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1.2.2 Передача содержания, основной мысли прочитанного с опорой на текст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1.2.3 Сообщение по прочитанному/услышанному тексту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1.2.4 Сообщение о своем городе/селе, своей стране и стране изучаемого языка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2 Аудирование </w:t>
      </w:r>
    </w:p>
    <w:p w:rsidR="00931DA4" w:rsidRPr="00931DA4" w:rsidRDefault="00931DA4" w:rsidP="00931DA4">
      <w:pPr>
        <w:spacing w:after="200" w:line="276" w:lineRule="auto"/>
        <w:ind w:left="-5" w:right="228"/>
        <w:rPr>
          <w:rFonts w:eastAsiaTheme="minorEastAsia"/>
        </w:rPr>
      </w:pPr>
      <w:r w:rsidRPr="00931DA4">
        <w:rPr>
          <w:rFonts w:eastAsiaTheme="minorEastAsia"/>
        </w:rPr>
        <w:t xml:space="preserve">2.1 Понимание основного содержания несложных звучащих аутентичных текстов 2.2 Выборочное понимание необходимой/запрашиваемой информации в несложных звучащих аутентичных текстах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3 Чтение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3.1 Понимание основного содержания аутентичных текстов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3.2 Выборочное понимание нужной/интересующей информации из текста (просмотровое/поисковое чтение) </w:t>
      </w:r>
    </w:p>
    <w:p w:rsidR="00931DA4" w:rsidRPr="00931DA4" w:rsidRDefault="00931DA4" w:rsidP="00931DA4">
      <w:pPr>
        <w:numPr>
          <w:ilvl w:val="0"/>
          <w:numId w:val="42"/>
        </w:numPr>
        <w:spacing w:after="5" w:line="268" w:lineRule="auto"/>
        <w:ind w:hanging="180"/>
        <w:rPr>
          <w:rFonts w:eastAsiaTheme="minorEastAsia"/>
        </w:rPr>
      </w:pPr>
      <w:r w:rsidRPr="00931DA4">
        <w:rPr>
          <w:rFonts w:eastAsiaTheme="minorEastAsia"/>
          <w:b/>
        </w:rPr>
        <w:t xml:space="preserve">Письмо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4.3 Написание личного письма по образцу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5 Языковая сторона речи </w:t>
      </w:r>
    </w:p>
    <w:p w:rsidR="00931DA4" w:rsidRPr="00931DA4" w:rsidRDefault="00931DA4" w:rsidP="00931DA4">
      <w:pPr>
        <w:keepNext/>
        <w:keepLines/>
        <w:spacing w:before="200" w:after="3"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5.1 Фонетическая сторона речи </w:t>
      </w:r>
    </w:p>
    <w:p w:rsidR="00931DA4" w:rsidRPr="00931DA4" w:rsidRDefault="00931DA4" w:rsidP="00931DA4">
      <w:pPr>
        <w:spacing w:after="200" w:line="276" w:lineRule="auto"/>
        <w:ind w:left="-5" w:right="190"/>
        <w:rPr>
          <w:rFonts w:eastAsiaTheme="minorEastAsia"/>
        </w:rPr>
      </w:pPr>
      <w:r w:rsidRPr="00931DA4">
        <w:rPr>
          <w:rFonts w:eastAsiaTheme="minorEastAsia"/>
        </w:rPr>
        <w:t xml:space="preserve">5.1.1 Адекватное (без фонематических ошибок, ведущих к сбою в коммуникации) произношение и различение на слух всех звуков немецкого языка; соблюдение правильного ударения в словах и фразах; деление предложения на смысловые группы 5.1.2 Соблюдение правильной интонации в различных типах предложений </w:t>
      </w:r>
    </w:p>
    <w:p w:rsidR="00931DA4" w:rsidRPr="00931DA4" w:rsidRDefault="00931DA4" w:rsidP="00931DA4">
      <w:pPr>
        <w:keepNext/>
        <w:keepLines/>
        <w:spacing w:before="200" w:after="3"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5.2 Грамматическая сторона речи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5.2.1 Коммуникативные типы предложений: утвердительные, вопросительные, отрицательные, побудительные – и порядок слов в них.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5.2.5 Сложносочиненные предложения с союзами </w:t>
      </w:r>
      <w:r w:rsidRPr="00931DA4">
        <w:rPr>
          <w:rFonts w:eastAsiaTheme="minorEastAsia"/>
          <w:i/>
        </w:rPr>
        <w:t xml:space="preserve">und, aber, oder, denn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5.2.12 Глагол-связка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5.2.18 Склонение нарицательных существительных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5.2.19 Определенный/неопределенный/нулевой артикль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5.2.20 Местоимения: личные, притяжательные, вопросительные, указательные, неопределенные, возвратные местоимения </w:t>
      </w:r>
      <w:r w:rsidRPr="00931DA4">
        <w:rPr>
          <w:rFonts w:eastAsiaTheme="minorEastAsia"/>
          <w:i/>
        </w:rPr>
        <w:t xml:space="preserve">(sich)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5.2.21 Имена прилагательные в положительной, сравнительной и превосходной степенях, образованные по правилу, а также исключения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5.2.24 Числительные количественные, порядковые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5.2.25 Предлоги места, направления, времени </w:t>
      </w:r>
    </w:p>
    <w:p w:rsidR="00931DA4" w:rsidRPr="00931DA4" w:rsidRDefault="00931DA4" w:rsidP="00931DA4">
      <w:pPr>
        <w:spacing w:after="200" w:line="276" w:lineRule="auto"/>
        <w:ind w:left="-5" w:right="565"/>
        <w:rPr>
          <w:rFonts w:eastAsiaTheme="minorEastAsia"/>
        </w:rPr>
      </w:pPr>
      <w:r w:rsidRPr="00931DA4">
        <w:rPr>
          <w:rFonts w:eastAsiaTheme="minorEastAsia"/>
        </w:rPr>
        <w:t>5.2.26 Различные средства связи в тексте для обеспечения его целостности (</w:t>
      </w:r>
      <w:r w:rsidRPr="00931DA4">
        <w:rPr>
          <w:rFonts w:eastAsiaTheme="minorEastAsia"/>
          <w:i/>
        </w:rPr>
        <w:t xml:space="preserve">und, aber, dann, danach, trotzdem, schließlich </w:t>
      </w:r>
      <w:r w:rsidRPr="00931DA4">
        <w:rPr>
          <w:rFonts w:eastAsiaTheme="minorEastAsia"/>
        </w:rPr>
        <w:t xml:space="preserve">и т.д.) </w:t>
      </w:r>
      <w:r w:rsidRPr="00931DA4">
        <w:rPr>
          <w:rFonts w:eastAsiaTheme="minorEastAsia"/>
          <w:b/>
          <w:i/>
        </w:rPr>
        <w:t xml:space="preserve">5.3 Лексическая сторона речи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5.3.1 Лексические единицы, обслуживающие ситуации в рамках тематики начальной и  57 классов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5.3.2 Наиболее распространенные устойчивые словосочетания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5.3.4 Многозначность лексических единиц. Синонимы. Антонимы. Интернационализмы </w:t>
      </w:r>
    </w:p>
    <w:p w:rsidR="00931DA4" w:rsidRPr="00931DA4" w:rsidRDefault="00931DA4" w:rsidP="00931DA4">
      <w:pPr>
        <w:spacing w:after="200" w:line="276" w:lineRule="auto"/>
        <w:ind w:left="-5" w:right="4677"/>
        <w:rPr>
          <w:rFonts w:eastAsiaTheme="minorEastAsia"/>
        </w:rPr>
      </w:pPr>
      <w:r w:rsidRPr="00931DA4">
        <w:rPr>
          <w:rFonts w:eastAsiaTheme="minorEastAsia"/>
        </w:rPr>
        <w:t xml:space="preserve">5.3.5 Лексическая сочетаемость </w:t>
      </w:r>
      <w:r w:rsidRPr="00931DA4">
        <w:rPr>
          <w:rFonts w:eastAsiaTheme="minorEastAsia"/>
          <w:b/>
        </w:rPr>
        <w:t xml:space="preserve">Примечание </w:t>
      </w:r>
    </w:p>
    <w:p w:rsidR="00931DA4" w:rsidRPr="00931DA4" w:rsidRDefault="00931DA4" w:rsidP="00931DA4">
      <w:pPr>
        <w:keepNext/>
        <w:keepLines/>
        <w:spacing w:before="200" w:after="3" w:line="256" w:lineRule="auto"/>
        <w:ind w:left="-5"/>
        <w:outlineLvl w:val="1"/>
        <w:rPr>
          <w:rFonts w:eastAsiaTheme="majorEastAsia"/>
          <w:b/>
          <w:bCs/>
          <w:color w:val="4F81BD" w:themeColor="accent1"/>
        </w:rPr>
      </w:pPr>
      <w:r w:rsidRPr="00931DA4">
        <w:rPr>
          <w:rFonts w:eastAsiaTheme="majorEastAsia"/>
          <w:b/>
          <w:bCs/>
          <w:i/>
          <w:color w:val="4F81BD" w:themeColor="accent1"/>
        </w:rPr>
        <w:t xml:space="preserve">Предметное содержание речи </w:t>
      </w:r>
    </w:p>
    <w:p w:rsidR="00931DA4" w:rsidRPr="00931DA4" w:rsidRDefault="00931DA4" w:rsidP="00931DA4">
      <w:pPr>
        <w:spacing w:after="200" w:line="276" w:lineRule="auto"/>
        <w:ind w:left="-5" w:right="2"/>
        <w:rPr>
          <w:rFonts w:eastAsiaTheme="minorEastAsia"/>
        </w:rPr>
      </w:pPr>
      <w:r w:rsidRPr="00931DA4">
        <w:rPr>
          <w:rFonts w:eastAsiaTheme="minorEastAsia"/>
          <w:b/>
        </w:rPr>
        <w:t xml:space="preserve">A </w:t>
      </w:r>
      <w:r w:rsidRPr="00931DA4">
        <w:rPr>
          <w:rFonts w:eastAsiaTheme="minorEastAsia"/>
        </w:rPr>
        <w:t xml:space="preserve">(Межличностные) взаимоотношения в семье </w:t>
      </w:r>
    </w:p>
    <w:p w:rsidR="00931DA4" w:rsidRPr="00931DA4" w:rsidRDefault="00931DA4" w:rsidP="00931DA4">
      <w:pPr>
        <w:spacing w:after="200" w:line="276" w:lineRule="auto"/>
        <w:ind w:left="-5" w:right="2"/>
        <w:rPr>
          <w:rFonts w:eastAsiaTheme="minorEastAsia"/>
        </w:rPr>
      </w:pPr>
      <w:r w:rsidRPr="00931DA4">
        <w:rPr>
          <w:rFonts w:eastAsiaTheme="minorEastAsia"/>
          <w:b/>
        </w:rPr>
        <w:t>Б</w:t>
      </w:r>
      <w:r w:rsidRPr="00931DA4">
        <w:rPr>
          <w:rFonts w:eastAsiaTheme="minorEastAsia"/>
        </w:rPr>
        <w:t xml:space="preserve">(Межличностные) взаимоотношения с друзьями и в школе </w:t>
      </w:r>
    </w:p>
    <w:p w:rsidR="00931DA4" w:rsidRPr="00931DA4" w:rsidRDefault="00931DA4" w:rsidP="00931DA4">
      <w:pPr>
        <w:spacing w:after="200" w:line="276" w:lineRule="auto"/>
        <w:ind w:left="-5" w:right="2"/>
        <w:rPr>
          <w:rFonts w:eastAsiaTheme="minorEastAsia"/>
        </w:rPr>
      </w:pPr>
      <w:r w:rsidRPr="00931DA4">
        <w:rPr>
          <w:rFonts w:eastAsiaTheme="minorEastAsia"/>
          <w:b/>
        </w:rPr>
        <w:t>В</w:t>
      </w:r>
      <w:r w:rsidRPr="00931DA4">
        <w:rPr>
          <w:rFonts w:eastAsiaTheme="minorEastAsia"/>
        </w:rPr>
        <w:t xml:space="preserve">Внешность и характеристики человека </w:t>
      </w:r>
    </w:p>
    <w:p w:rsidR="00931DA4" w:rsidRPr="00931DA4" w:rsidRDefault="00931DA4" w:rsidP="00931DA4">
      <w:pPr>
        <w:spacing w:after="200" w:line="276" w:lineRule="auto"/>
        <w:ind w:left="-5" w:right="2"/>
        <w:rPr>
          <w:rFonts w:eastAsiaTheme="minorEastAsia"/>
        </w:rPr>
      </w:pPr>
      <w:r w:rsidRPr="00931DA4">
        <w:rPr>
          <w:rFonts w:eastAsiaTheme="minorEastAsia"/>
          <w:b/>
        </w:rPr>
        <w:t xml:space="preserve">Г </w:t>
      </w:r>
      <w:r w:rsidRPr="00931DA4">
        <w:rPr>
          <w:rFonts w:eastAsiaTheme="minorEastAsia"/>
        </w:rPr>
        <w:t xml:space="preserve">Досуг и увлечения (спорт, музыка, чтение, посещение театра, кинотеатра, дискотеки, кафе). Молодежная мода  </w:t>
      </w:r>
    </w:p>
    <w:p w:rsidR="00931DA4" w:rsidRPr="00931DA4" w:rsidRDefault="00931DA4" w:rsidP="00931DA4">
      <w:pPr>
        <w:spacing w:after="200" w:line="276" w:lineRule="auto"/>
        <w:ind w:left="-5" w:right="2"/>
        <w:rPr>
          <w:rFonts w:eastAsiaTheme="minorEastAsia"/>
        </w:rPr>
      </w:pPr>
      <w:r w:rsidRPr="00931DA4">
        <w:rPr>
          <w:rFonts w:eastAsiaTheme="minorEastAsia"/>
          <w:b/>
        </w:rPr>
        <w:t xml:space="preserve">Е </w:t>
      </w:r>
      <w:r w:rsidRPr="00931DA4">
        <w:rPr>
          <w:rFonts w:eastAsiaTheme="minorEastAsia"/>
        </w:rPr>
        <w:t xml:space="preserve">Переписка </w:t>
      </w:r>
    </w:p>
    <w:p w:rsidR="00931DA4" w:rsidRPr="00931DA4" w:rsidRDefault="00931DA4" w:rsidP="00931DA4">
      <w:pPr>
        <w:spacing w:after="200" w:line="276" w:lineRule="auto"/>
        <w:ind w:left="-5" w:right="2"/>
        <w:rPr>
          <w:rFonts w:eastAsiaTheme="minorEastAsia"/>
        </w:rPr>
      </w:pPr>
      <w:r w:rsidRPr="00931DA4">
        <w:rPr>
          <w:rFonts w:eastAsiaTheme="minorEastAsia"/>
          <w:b/>
        </w:rPr>
        <w:t>Ж</w:t>
      </w:r>
      <w:r w:rsidRPr="00931DA4">
        <w:rPr>
          <w:rFonts w:eastAsiaTheme="minorEastAsia"/>
        </w:rPr>
        <w:t xml:space="preserve">Школьная жизнь. Изучаемые предметы и отношение к ним. Каникулы. Школьные обмены </w:t>
      </w:r>
    </w:p>
    <w:p w:rsidR="00931DA4" w:rsidRPr="00931DA4" w:rsidRDefault="00931DA4" w:rsidP="00931DA4">
      <w:pPr>
        <w:spacing w:after="200" w:line="276" w:lineRule="auto"/>
        <w:ind w:left="-5" w:right="2"/>
        <w:rPr>
          <w:rFonts w:eastAsiaTheme="minorEastAsia"/>
        </w:rPr>
      </w:pPr>
      <w:r w:rsidRPr="00931DA4">
        <w:rPr>
          <w:rFonts w:eastAsiaTheme="minorEastAsia"/>
          <w:b/>
        </w:rPr>
        <w:t xml:space="preserve">И </w:t>
      </w:r>
      <w:r w:rsidRPr="00931DA4">
        <w:rPr>
          <w:rFonts w:eastAsiaTheme="minorEastAsia"/>
        </w:rPr>
        <w:t xml:space="preserve">Страна/страны изучаемого языка и родная страна. Их географическое положение, климат, население, города и села, достопримечательности </w:t>
      </w:r>
    </w:p>
    <w:p w:rsidR="00931DA4" w:rsidRPr="00931DA4" w:rsidRDefault="00931DA4" w:rsidP="00931DA4">
      <w:pPr>
        <w:spacing w:after="200" w:line="276" w:lineRule="auto"/>
        <w:ind w:left="-5" w:right="2"/>
        <w:rPr>
          <w:rFonts w:eastAsiaTheme="minorEastAsia"/>
        </w:rPr>
      </w:pPr>
      <w:r w:rsidRPr="00931DA4">
        <w:rPr>
          <w:rFonts w:eastAsiaTheme="minorEastAsia"/>
          <w:b/>
        </w:rPr>
        <w:t>К</w:t>
      </w:r>
      <w:r w:rsidRPr="00931DA4">
        <w:rPr>
          <w:rFonts w:eastAsiaTheme="minorEastAsia"/>
        </w:rPr>
        <w:t xml:space="preserve">Страна/страны изучаемого языка и родная страна. Их культурные особенности (национальные праздники, знаменательные даты, традиции, обычаи) </w:t>
      </w:r>
    </w:p>
    <w:p w:rsidR="00931DA4" w:rsidRPr="00931DA4" w:rsidRDefault="00931DA4" w:rsidP="00931DA4">
      <w:pPr>
        <w:spacing w:after="200" w:line="276" w:lineRule="auto"/>
        <w:ind w:left="-5" w:right="2"/>
        <w:rPr>
          <w:rFonts w:eastAsiaTheme="minorEastAsia"/>
        </w:rPr>
      </w:pPr>
      <w:r w:rsidRPr="00931DA4">
        <w:rPr>
          <w:rFonts w:eastAsiaTheme="minorEastAsia"/>
          <w:b/>
        </w:rPr>
        <w:t xml:space="preserve">М </w:t>
      </w:r>
      <w:r w:rsidRPr="00931DA4">
        <w:rPr>
          <w:rFonts w:eastAsiaTheme="minorEastAsia"/>
        </w:rPr>
        <w:t xml:space="preserve">Путешествие по странам изучаемого языка и по России </w:t>
      </w:r>
    </w:p>
    <w:p w:rsidR="00931DA4" w:rsidRPr="00931DA4" w:rsidRDefault="00931DA4" w:rsidP="00931DA4">
      <w:pPr>
        <w:spacing w:after="5" w:line="268" w:lineRule="auto"/>
        <w:ind w:left="-5"/>
        <w:rPr>
          <w:rFonts w:eastAsiaTheme="minorEastAsia"/>
        </w:rPr>
      </w:pPr>
      <w:r w:rsidRPr="00931DA4">
        <w:rPr>
          <w:rFonts w:eastAsiaTheme="minorEastAsia"/>
          <w:b/>
        </w:rPr>
        <w:t xml:space="preserve">Раздел 2. Перечень требований к уровню подготовки обучающихся.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Перечень требований к уровню подготовки учащихся, составлен на основе «Требований к уровню подготовки выпускников», с учетом «Обязательного минимума содержания основных образовательных программ» и Примерных программ по немецкому языку </w:t>
      </w:r>
      <w:r w:rsidRPr="00931DA4">
        <w:rPr>
          <w:rFonts w:eastAsiaTheme="minorEastAsia"/>
          <w:b/>
        </w:rPr>
        <w:t xml:space="preserve">Описание требований к уровню подготовки, достижение которого проверяется в ходе контрольной работы </w:t>
      </w:r>
    </w:p>
    <w:p w:rsidR="00931DA4" w:rsidRPr="00931DA4" w:rsidRDefault="00931DA4" w:rsidP="00931DA4">
      <w:pPr>
        <w:keepNext/>
        <w:keepLines/>
        <w:spacing w:before="200" w:line="276" w:lineRule="auto"/>
        <w:ind w:left="-5" w:right="7853"/>
        <w:outlineLvl w:val="2"/>
        <w:rPr>
          <w:rFonts w:eastAsiaTheme="majorEastAsia"/>
          <w:b/>
          <w:bCs/>
          <w:color w:val="4F81BD" w:themeColor="accent1"/>
        </w:rPr>
      </w:pPr>
      <w:r w:rsidRPr="00931DA4">
        <w:rPr>
          <w:rFonts w:eastAsiaTheme="majorEastAsia"/>
          <w:b/>
          <w:bCs/>
          <w:color w:val="4F81BD" w:themeColor="accent1"/>
        </w:rPr>
        <w:t xml:space="preserve">1 УМЕТЬ 1.1 Говорение  </w:t>
      </w:r>
    </w:p>
    <w:p w:rsidR="00931DA4" w:rsidRPr="00931DA4" w:rsidRDefault="00931DA4" w:rsidP="00931DA4">
      <w:pPr>
        <w:keepNext/>
        <w:keepLines/>
        <w:spacing w:before="200" w:after="3" w:line="25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Cs/>
          <w:color w:val="4F81BD" w:themeColor="accent1"/>
        </w:rPr>
        <w:t xml:space="preserve">1.1.2 Монологическая речь </w:t>
      </w:r>
    </w:p>
    <w:p w:rsidR="00931DA4" w:rsidRPr="00931DA4" w:rsidRDefault="00931DA4" w:rsidP="00931DA4">
      <w:pPr>
        <w:spacing w:after="200" w:line="276" w:lineRule="auto"/>
        <w:ind w:left="-5" w:right="184"/>
        <w:rPr>
          <w:rFonts w:eastAsiaTheme="minorEastAsia"/>
        </w:rPr>
      </w:pPr>
      <w:r w:rsidRPr="00931DA4">
        <w:rPr>
          <w:rFonts w:eastAsiaTheme="minorEastAsia"/>
        </w:rPr>
        <w:t xml:space="preserve">1.1.2.2 Делать краткие сообщения, описывать события/явления (в рамках изученных тем) 1.1.2.4 Сообщать краткие сведения о своем городе/селе, своей стране и стране изучаемого языка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1.2 Аудирование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1.2.1 Понимать основное содержание коротких несложных аутентичных прагматических текстов (прогноз погоды, программы теле- и радиопередач, объявления на вокзале / в аэропорту) и выделять значимую информацию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1.2.2 Понимать основное содержание несложных аутентичных текстов, относящихся к разным коммуникативным типам речи (сообщение/рассказ)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1.2.3 Определять тему звучащего текста; выделять главные факты, опуская второстепенные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1.2.4 Использовать языковую догадку, контекст </w:t>
      </w:r>
    </w:p>
    <w:p w:rsidR="00931DA4" w:rsidRPr="00931DA4" w:rsidRDefault="00931DA4" w:rsidP="00931DA4">
      <w:pPr>
        <w:spacing w:after="200" w:line="276" w:lineRule="auto"/>
        <w:ind w:left="-5" w:right="164"/>
        <w:rPr>
          <w:rFonts w:eastAsiaTheme="minorEastAsia"/>
        </w:rPr>
      </w:pPr>
      <w:r w:rsidRPr="00931DA4">
        <w:rPr>
          <w:rFonts w:eastAsiaTheme="minorEastAsia"/>
        </w:rPr>
        <w:t xml:space="preserve">1.2.5 Игнорировать неизвестный языковой материал, несущественный для понимания </w:t>
      </w:r>
      <w:r w:rsidRPr="00931DA4">
        <w:rPr>
          <w:rFonts w:eastAsiaTheme="minorEastAsia"/>
          <w:b/>
        </w:rPr>
        <w:t xml:space="preserve">1.3 Чтение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1.3.1 Читать аутентичные тексты разных жанров с пониманием основного содержания </w:t>
      </w:r>
    </w:p>
    <w:p w:rsidR="00931DA4" w:rsidRPr="00931DA4" w:rsidRDefault="00931DA4" w:rsidP="00931DA4">
      <w:pPr>
        <w:spacing w:after="200" w:line="276" w:lineRule="auto"/>
        <w:ind w:left="-5" w:right="198"/>
        <w:rPr>
          <w:rFonts w:eastAsiaTheme="minorEastAsia"/>
        </w:rPr>
      </w:pPr>
      <w:r w:rsidRPr="00931DA4">
        <w:rPr>
          <w:rFonts w:eastAsiaTheme="minorEastAsia"/>
        </w:rPr>
        <w:t xml:space="preserve">1.3.2 Читать текст с выборочным пониманием нужной/интересующей информации 1.3.3 Читать несложные аутентичные адаптированные тексты разных жанров с полным и точным пониманием содержания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1.3.4 Определять тему (в том числе по заголовку), выделять основную мысль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1.3.5 Выделять главные факты, опуская второстепенные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1.3.6 Устанавливать логическую последовательность основных фактов текста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1.3.7 Использовать различные приемы смысловой переработки текста: языковую догадку, анализ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1.3.8 Оценивать полученную информацию, выражать свое мнение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1.4 Письмо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1.4.3 Писать личное письмо по образцу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1.4.4 В личном письме расспрашивать адресата о его жизни и делах, сообщать то же о себе, выражать просьбу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1.4.5 В личном письме выражать благодарность, просьбу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1.4.6 В личном письме употреблять формулы речевого этикета, принятые в странах изучаемого языка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1.5 Социокультурные умения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1.5.1 Осуществлять межличностное и межкультурное общение с применением знаний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1.5.2 Представлять родную культуру на немецком языке </w:t>
      </w:r>
    </w:p>
    <w:p w:rsidR="00931DA4" w:rsidRPr="00931DA4" w:rsidRDefault="00931DA4" w:rsidP="00931DA4">
      <w:pPr>
        <w:spacing w:after="254" w:line="276" w:lineRule="auto"/>
        <w:ind w:left="-5" w:right="1354"/>
        <w:rPr>
          <w:rFonts w:eastAsiaTheme="minorEastAsia"/>
        </w:rPr>
      </w:pPr>
      <w:r w:rsidRPr="00931DA4">
        <w:rPr>
          <w:rFonts w:eastAsiaTheme="minorEastAsia"/>
        </w:rPr>
        <w:t xml:space="preserve">1.5.3 Находить сходство и различие в традициях своей страны и страны/стран изучаемого языка. </w:t>
      </w:r>
    </w:p>
    <w:p w:rsidR="00931DA4" w:rsidRPr="00931DA4" w:rsidRDefault="00931DA4" w:rsidP="00931DA4">
      <w:pPr>
        <w:spacing w:after="254" w:line="276" w:lineRule="auto"/>
        <w:ind w:left="-5" w:right="2"/>
        <w:rPr>
          <w:rFonts w:eastAsiaTheme="minorEastAsia"/>
        </w:rPr>
      </w:pPr>
      <w:r w:rsidRPr="00931DA4">
        <w:rPr>
          <w:rFonts w:eastAsiaTheme="minorEastAsia"/>
        </w:rPr>
        <w:t xml:space="preserve">1.5.4 Использовать языковые средства и правила речевого и неречевого поведения в соответствии с нормами, принятыми в странах изучаемого языка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1.6 Компенсаторные умения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1.6.1 Уметь выходить из положения при дефиците языковых средств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1.6.2 Пользоваться языковой и контекстуальной догадкой, прогнозировать содержание при чтении и аудировании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1.6.3 Использовать переспрос, перифраз, синонимичные средства при говорении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2 ВЛАДЕТЬ ЯЗЫКОВЫМИ НАВЫКАМИ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2.1 Орфография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2.1.1 Владеть орфографическими навыками на основе изучаемого лексикограмматического материала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2.2 Фонетическая сторона речи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2.2.1 Владеть навыками адекватного произношения и различения на слух всех звуков немецкого языка, соблюдать ударение и интонацию в словах и фразах, владеть ритмико- интонационными навыками произношения различных типов предложений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2.2.2 Владеть навыками ритмико-интонационного оформления различных типов предложений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2.3 Грамматическая сторона речи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2.3.1Распознавать и употреблять в речи различные коммуникативные типы предложений: утвердительные, вопросительные (общий, специальный, разделительный вопросы в </w:t>
      </w:r>
      <w:r w:rsidRPr="00931DA4">
        <w:rPr>
          <w:rFonts w:eastAsiaTheme="minorEastAsia"/>
          <w:i/>
        </w:rPr>
        <w:t>Präsens, Perfekt, Präteritum, Futurum</w:t>
      </w:r>
      <w:r w:rsidRPr="00931DA4">
        <w:rPr>
          <w:rFonts w:eastAsiaTheme="minorEastAsia"/>
        </w:rPr>
        <w:t>)</w:t>
      </w:r>
      <w:r w:rsidRPr="00931DA4">
        <w:rPr>
          <w:rFonts w:eastAsiaTheme="minorEastAsia"/>
          <w:i/>
        </w:rPr>
        <w:t xml:space="preserve">, </w:t>
      </w:r>
      <w:r w:rsidRPr="00931DA4">
        <w:rPr>
          <w:rFonts w:eastAsiaTheme="minorEastAsia"/>
        </w:rPr>
        <w:t xml:space="preserve">отрицательные, побудительные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2.3.2 Распознавать и употреблять в речи предложения с конструкцией </w:t>
      </w:r>
      <w:r w:rsidRPr="00931DA4">
        <w:rPr>
          <w:rFonts w:eastAsiaTheme="minorEastAsia"/>
          <w:i/>
        </w:rPr>
        <w:t xml:space="preserve">Es ist … (Es ist kalt.)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2.3.3 Распознавать и употреблять в речи предложения с конструкцией </w:t>
      </w:r>
      <w:r w:rsidRPr="00931DA4">
        <w:rPr>
          <w:rFonts w:eastAsiaTheme="minorEastAsia"/>
          <w:i/>
        </w:rPr>
        <w:t xml:space="preserve">Es gibt … (Es gibt viele Fotos im Album.)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2.3.4 Распознавать и употреблять в речи неопределенно-личные предложения с </w:t>
      </w:r>
      <w:r w:rsidRPr="00931DA4">
        <w:rPr>
          <w:rFonts w:eastAsiaTheme="minorEastAsia"/>
          <w:i/>
        </w:rPr>
        <w:t xml:space="preserve">man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2.3.5 Распознавать и употреблять в речи сложносочиненные предложения с сочинительными союзами </w:t>
      </w:r>
      <w:r w:rsidRPr="00931DA4">
        <w:rPr>
          <w:rFonts w:eastAsiaTheme="minorEastAsia"/>
          <w:i/>
        </w:rPr>
        <w:t xml:space="preserve">und, aber, oder, denn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2.3.10 Распознавать и употреблять в речи инфинитивный оборот с </w:t>
      </w:r>
      <w:r w:rsidRPr="00931DA4">
        <w:rPr>
          <w:rFonts w:eastAsiaTheme="minorEastAsia"/>
          <w:i/>
        </w:rPr>
        <w:t xml:space="preserve">um … zu, statt ... zu, ohne </w:t>
      </w:r>
    </w:p>
    <w:p w:rsidR="00931DA4" w:rsidRPr="00931DA4" w:rsidRDefault="00931DA4" w:rsidP="00931DA4">
      <w:pPr>
        <w:spacing w:after="22" w:line="256" w:lineRule="auto"/>
        <w:ind w:left="-5"/>
        <w:rPr>
          <w:rFonts w:eastAsiaTheme="minorEastAsia"/>
        </w:rPr>
      </w:pPr>
      <w:r w:rsidRPr="00931DA4">
        <w:rPr>
          <w:rFonts w:eastAsiaTheme="minorEastAsia"/>
          <w:i/>
        </w:rPr>
        <w:t xml:space="preserve">… zu + Infinitiv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2.3.12 Распознавать и употреблять в речи глагол-связку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2.3.13 Распознавать и употреблять в речи глаголы сильного, слабого, смешанного спряжений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2.3.14 Распознавать и употреблять в речи модальные глаголы </w:t>
      </w:r>
      <w:r w:rsidRPr="00931DA4">
        <w:rPr>
          <w:rFonts w:eastAsiaTheme="minorEastAsia"/>
          <w:i/>
        </w:rPr>
        <w:t xml:space="preserve">(können, wollen, sollen, dürfen, mögen, müssen) </w:t>
      </w:r>
      <w:r w:rsidRPr="00931DA4">
        <w:rPr>
          <w:rFonts w:eastAsiaTheme="minorEastAsia"/>
        </w:rPr>
        <w:t xml:space="preserve">и их эквиваленты </w:t>
      </w:r>
    </w:p>
    <w:p w:rsidR="00931DA4" w:rsidRPr="00931DA4" w:rsidRDefault="00931DA4" w:rsidP="00931DA4">
      <w:pPr>
        <w:spacing w:after="200" w:line="276" w:lineRule="auto"/>
        <w:ind w:left="-5" w:right="1388"/>
        <w:rPr>
          <w:rFonts w:eastAsiaTheme="minorEastAsia"/>
        </w:rPr>
      </w:pPr>
      <w:r w:rsidRPr="00931DA4">
        <w:rPr>
          <w:rFonts w:eastAsiaTheme="minorEastAsia"/>
        </w:rPr>
        <w:t xml:space="preserve">2.3.15 Распознавать и употреблять в речи наиболее употребительные глаголы в </w:t>
      </w:r>
      <w:r w:rsidRPr="00931DA4">
        <w:rPr>
          <w:rFonts w:eastAsiaTheme="minorEastAsia"/>
          <w:i/>
        </w:rPr>
        <w:t xml:space="preserve">Präsens, Perfekt, Präteritum, Futurum </w:t>
      </w:r>
      <w:r w:rsidRPr="00931DA4">
        <w:rPr>
          <w:rFonts w:eastAsiaTheme="minorEastAsia"/>
        </w:rPr>
        <w:t xml:space="preserve">в активном залоге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2.3.17 Распознавать и употреблять в речи имена существительные во множественном числе, образованные по правилу, и исключения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2.3.18 Распознавать и употреблять в речи нарицательные существительные разных склонений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2.3.19 Распознавать и употреблять в речи определенный/ неопределенный/нулевой артикль </w:t>
      </w:r>
    </w:p>
    <w:p w:rsidR="00931DA4" w:rsidRPr="00931DA4" w:rsidRDefault="00931DA4" w:rsidP="00931DA4">
      <w:pPr>
        <w:spacing w:after="200" w:line="276" w:lineRule="auto"/>
        <w:ind w:left="-5" w:right="194"/>
        <w:rPr>
          <w:rFonts w:eastAsiaTheme="minorEastAsia"/>
        </w:rPr>
      </w:pPr>
      <w:r w:rsidRPr="00931DA4">
        <w:rPr>
          <w:rFonts w:eastAsiaTheme="minorEastAsia"/>
        </w:rPr>
        <w:t xml:space="preserve">2.3.20 Распознавать и употреблять в речи местоимения: личные, притяжательные, вопросительные, указательные, неопределенные, возвратные </w:t>
      </w:r>
      <w:r w:rsidRPr="00931DA4">
        <w:rPr>
          <w:rFonts w:eastAsiaTheme="minorEastAsia"/>
          <w:i/>
        </w:rPr>
        <w:t xml:space="preserve">(sich) </w:t>
      </w:r>
      <w:r w:rsidRPr="00931DA4">
        <w:rPr>
          <w:rFonts w:eastAsiaTheme="minorEastAsia"/>
        </w:rPr>
        <w:t xml:space="preserve">2.3.21 Распознавать и употреблять в речи имена прилагательные в положительной, сравнительной и превосходной степенях, образованные по правилу, а также исключения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2.3.24 Распознавать и употреблять в речи количественные и порядковые числительные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2.3.25 Распознавать и употреблять предлоги места, направления, Времени </w:t>
      </w:r>
    </w:p>
    <w:p w:rsidR="00931DA4" w:rsidRPr="00931DA4" w:rsidRDefault="00931DA4" w:rsidP="00931DA4">
      <w:pPr>
        <w:spacing w:after="200" w:line="276" w:lineRule="auto"/>
        <w:ind w:left="-5" w:right="2"/>
        <w:rPr>
          <w:rFonts w:eastAsiaTheme="minorEastAsia"/>
        </w:rPr>
      </w:pPr>
      <w:r w:rsidRPr="00931DA4">
        <w:rPr>
          <w:rFonts w:eastAsiaTheme="minorEastAsia"/>
        </w:rPr>
        <w:t>2.3.26 Распознавать и употреблять в речи средства связи в тексте для обеспечения его целостности (</w:t>
      </w:r>
      <w:r w:rsidRPr="00931DA4">
        <w:rPr>
          <w:rFonts w:eastAsiaTheme="minorEastAsia"/>
          <w:i/>
        </w:rPr>
        <w:t>und, aber, dann)</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2.4 Лексическая сторона речи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2.4.1 Лексические единицы, обслуживающие ситуации в рамках тематики начальной  школы и 5-7 классов.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2.4.2 Наиболее распространенные устойчивые словосочетания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2.4.3 Реплики-клише речевого этикета, характерные для культуры стран изучаемого языка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2.4.4 Многозначность лексических единиц. Синонимы. Антонимы. Интернационализмы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2.4.5 Лексическая сочетаемость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3 ЗНАТЬ/ПОНИМАТЬ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3.1 Языковой лексический материал </w:t>
      </w:r>
    </w:p>
    <w:p w:rsidR="00931DA4" w:rsidRPr="00931DA4" w:rsidRDefault="00931DA4" w:rsidP="00931DA4">
      <w:pPr>
        <w:spacing w:after="200" w:line="276" w:lineRule="auto"/>
        <w:ind w:left="-5" w:right="395"/>
        <w:rPr>
          <w:rFonts w:eastAsiaTheme="minorEastAsia"/>
        </w:rPr>
      </w:pPr>
      <w:r w:rsidRPr="00931DA4">
        <w:rPr>
          <w:rFonts w:eastAsiaTheme="minorEastAsia"/>
        </w:rPr>
        <w:t>3.1.1 Основные значения лексических единиц (слов, словосочетаний), обслуживающих ситуации в рамках тематики основной школы  3.1.2 Основные способы словообразования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3.1.3 Значения реплик-клише речевого этикета, характерных для культуры стран языка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3.2 Языковой грамматический материал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3.2.1 Особенности структуры простых и сложных предложений изучаемого немецкого языка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3.2.2 Признаки и значение изученных грамматических  </w:t>
      </w:r>
    </w:p>
    <w:p w:rsidR="00931DA4" w:rsidRPr="00931DA4" w:rsidRDefault="00931DA4" w:rsidP="00931DA4">
      <w:pPr>
        <w:keepNext/>
        <w:keepLines/>
        <w:spacing w:before="200" w:line="276" w:lineRule="auto"/>
        <w:ind w:left="-5"/>
        <w:outlineLvl w:val="3"/>
        <w:rPr>
          <w:rFonts w:asciiTheme="majorHAnsi" w:eastAsiaTheme="majorEastAsia" w:hAnsiTheme="majorHAnsi" w:cstheme="majorBidi"/>
          <w:b/>
          <w:bCs/>
          <w:i/>
          <w:iCs/>
          <w:color w:val="4F81BD" w:themeColor="accent1"/>
        </w:rPr>
      </w:pPr>
      <w:r w:rsidRPr="00931DA4">
        <w:rPr>
          <w:rFonts w:asciiTheme="majorHAnsi" w:eastAsiaTheme="majorEastAsia" w:hAnsiTheme="majorHAnsi" w:cstheme="majorBidi"/>
          <w:b/>
          <w:bCs/>
          <w:i/>
          <w:iCs/>
          <w:color w:val="4F81BD" w:themeColor="accent1"/>
        </w:rPr>
        <w:t xml:space="preserve">3.3 Социокультурную информацию </w:t>
      </w:r>
    </w:p>
    <w:p w:rsidR="00931DA4" w:rsidRPr="00931DA4" w:rsidRDefault="00931DA4" w:rsidP="00931DA4">
      <w:pPr>
        <w:spacing w:after="200" w:line="276" w:lineRule="auto"/>
        <w:ind w:left="-5" w:right="240"/>
        <w:rPr>
          <w:rFonts w:eastAsiaTheme="minorEastAsia"/>
        </w:rPr>
      </w:pPr>
      <w:r w:rsidRPr="00931DA4">
        <w:rPr>
          <w:rFonts w:eastAsiaTheme="minorEastAsia"/>
        </w:rPr>
        <w:t xml:space="preserve">3.3.1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3.3.2 Сходство и различия в традициях своей страны и стран изучаемого языка </w:t>
      </w:r>
    </w:p>
    <w:p w:rsidR="00931DA4" w:rsidRPr="00931DA4" w:rsidRDefault="00931DA4" w:rsidP="00931DA4">
      <w:pPr>
        <w:spacing w:after="263" w:line="276" w:lineRule="auto"/>
        <w:ind w:left="-5" w:right="2"/>
        <w:rPr>
          <w:rFonts w:eastAsiaTheme="minorEastAsia"/>
        </w:rPr>
      </w:pPr>
      <w:r w:rsidRPr="00931DA4">
        <w:rPr>
          <w:rFonts w:eastAsiaTheme="minorEastAsia"/>
        </w:rPr>
        <w:t>3.3.3 Роль владения иностранными языками в современном мире</w:t>
      </w:r>
    </w:p>
    <w:p w:rsidR="00931DA4" w:rsidRPr="00931DA4" w:rsidRDefault="00931DA4" w:rsidP="00931DA4">
      <w:pPr>
        <w:keepNext/>
        <w:keepLines/>
        <w:spacing w:before="480"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Спецификация контрольных измерительных материалов для проведения в 2016 итоговой контрольной работы по немецкому языку в7 классе </w:t>
      </w:r>
    </w:p>
    <w:p w:rsidR="00931DA4" w:rsidRPr="00931DA4" w:rsidRDefault="00931DA4" w:rsidP="00931DA4">
      <w:pPr>
        <w:spacing w:after="200" w:line="276" w:lineRule="auto"/>
        <w:ind w:left="-5" w:right="2"/>
        <w:rPr>
          <w:rFonts w:eastAsiaTheme="minorEastAsia"/>
        </w:rPr>
      </w:pPr>
      <w:r w:rsidRPr="00931DA4">
        <w:rPr>
          <w:rFonts w:eastAsiaTheme="minorEastAsia"/>
          <w:b/>
        </w:rPr>
        <w:t>1. Назначение КИМ</w:t>
      </w:r>
      <w:r w:rsidRPr="00931DA4">
        <w:rPr>
          <w:rFonts w:eastAsiaTheme="minorEastAsia"/>
        </w:rPr>
        <w:t xml:space="preserve">– оценить уровень подготовки по немецкому  языку учащихся 7класса.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2. Документы, определяющие содержание КИМ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Содержание контрольной работы определяет Федеральный компонент государственного стандарта основного общего образования по иностранным языкам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При разработке КИМ также учитываются: 1) Примерные программы по иностранным языкам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3. Подходы к отбору содержания, разработке структуры КИМ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Главной целью иноязычного образования в основной школе является формирование коммуникативной компетенции учащихся, понимаемой как способность и готовность учащихся общаться на иностранном языке в пределах, определенных стандартом основного общего образования по иностранному языку. Эта цель подразумевает формирование и развитие коммуникативных умений учащихся в говорении, чтении, понимании звучащей/устной речи на слух и письменной речи на иностранном языке. Для определения уровня сформированности коммуникативной компетенции у учащихся  в контрольной  работе предусмотрены две части (письменная и устная) и использованы различные типы заданий на проверку коммуникативных умений и языковых навыков (задания с кратким ответом, задания с развернутым ответом).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Выполнение учащимися совокупности представленных заданий позволяет оценить соответствие уровня их иноязычной подготовки, достигнутого к концу обучения в 7 классе.  </w:t>
      </w:r>
    </w:p>
    <w:p w:rsidR="00931DA4" w:rsidRPr="00931DA4" w:rsidRDefault="00931DA4" w:rsidP="00931DA4">
      <w:pPr>
        <w:spacing w:after="5" w:line="268" w:lineRule="auto"/>
        <w:ind w:left="-5"/>
        <w:rPr>
          <w:rFonts w:eastAsiaTheme="minorEastAsia"/>
        </w:rPr>
      </w:pPr>
      <w:r w:rsidRPr="00931DA4">
        <w:rPr>
          <w:rFonts w:eastAsiaTheme="minorEastAsia"/>
          <w:b/>
        </w:rPr>
        <w:t xml:space="preserve">4.Структура, распределение по уровням. </w:t>
      </w:r>
    </w:p>
    <w:p w:rsidR="00931DA4" w:rsidRPr="00931DA4" w:rsidRDefault="00931DA4" w:rsidP="00931DA4">
      <w:pPr>
        <w:spacing w:after="253" w:line="276" w:lineRule="auto"/>
        <w:ind w:left="-5" w:right="2"/>
        <w:rPr>
          <w:rFonts w:eastAsiaTheme="minorEastAsia"/>
        </w:rPr>
      </w:pPr>
      <w:r w:rsidRPr="00931DA4">
        <w:rPr>
          <w:rFonts w:eastAsiaTheme="minorEastAsia"/>
        </w:rPr>
        <w:t xml:space="preserve">Итоговый тест за курс 7 класса состоит  из двух частей: устной  и письменной. Письменная часть включает в себя задания по аудированию, чтению, лексике и грамматике, письму.  Устная часть состоит из двух заданий, контролирующих умения и навыки монологической и диалогической речи в рамках материала, пройденного в 7 классе. </w:t>
      </w:r>
    </w:p>
    <w:p w:rsidR="00931DA4" w:rsidRPr="00931DA4" w:rsidRDefault="00931DA4" w:rsidP="00931DA4">
      <w:pPr>
        <w:spacing w:after="275" w:line="276" w:lineRule="auto"/>
        <w:ind w:left="-5" w:right="2"/>
        <w:rPr>
          <w:rFonts w:eastAsiaTheme="minorEastAsia"/>
        </w:rPr>
      </w:pPr>
      <w:r w:rsidRPr="00931DA4">
        <w:rPr>
          <w:rFonts w:eastAsiaTheme="minorEastAsia"/>
        </w:rPr>
        <w:t xml:space="preserve">Тест включает в себя следующие  типы заданий: </w:t>
      </w:r>
    </w:p>
    <w:p w:rsidR="00931DA4" w:rsidRPr="00931DA4" w:rsidRDefault="00931DA4" w:rsidP="00931DA4">
      <w:pPr>
        <w:numPr>
          <w:ilvl w:val="0"/>
          <w:numId w:val="43"/>
        </w:numPr>
        <w:spacing w:after="22" w:line="256" w:lineRule="auto"/>
        <w:ind w:right="2"/>
        <w:rPr>
          <w:rFonts w:eastAsiaTheme="minorEastAsia"/>
        </w:rPr>
      </w:pPr>
      <w:r w:rsidRPr="00931DA4">
        <w:rPr>
          <w:rFonts w:eastAsiaTheme="minorEastAsia"/>
        </w:rPr>
        <w:t xml:space="preserve">задания с выбором  ответа из двух или трёх предложенных вариантов (в разделах </w:t>
      </w:r>
    </w:p>
    <w:p w:rsidR="00931DA4" w:rsidRPr="00931DA4" w:rsidRDefault="00931DA4" w:rsidP="00931DA4">
      <w:pPr>
        <w:spacing w:after="76" w:line="276" w:lineRule="auto"/>
        <w:ind w:left="790" w:right="2"/>
        <w:rPr>
          <w:rFonts w:eastAsiaTheme="minorEastAsia"/>
        </w:rPr>
      </w:pPr>
      <w:r w:rsidRPr="00931DA4">
        <w:rPr>
          <w:rFonts w:eastAsiaTheme="minorEastAsia"/>
        </w:rPr>
        <w:t xml:space="preserve">«Аудирование», «Лексика и грамматика» и «Чтение»); </w:t>
      </w:r>
    </w:p>
    <w:p w:rsidR="00931DA4" w:rsidRPr="00931DA4" w:rsidRDefault="00931DA4" w:rsidP="00931DA4">
      <w:pPr>
        <w:numPr>
          <w:ilvl w:val="0"/>
          <w:numId w:val="43"/>
        </w:numPr>
        <w:spacing w:after="69" w:line="266" w:lineRule="auto"/>
        <w:ind w:right="2"/>
        <w:rPr>
          <w:rFonts w:eastAsiaTheme="minorEastAsia"/>
        </w:rPr>
      </w:pPr>
      <w:r w:rsidRPr="00931DA4">
        <w:rPr>
          <w:rFonts w:eastAsiaTheme="minorEastAsia"/>
        </w:rPr>
        <w:t xml:space="preserve">задания с кратким  ответом, включая задания на установление соответствия (в разделе  «Чтение»); </w:t>
      </w:r>
    </w:p>
    <w:p w:rsidR="00931DA4" w:rsidRPr="00931DA4" w:rsidRDefault="00931DA4" w:rsidP="00931DA4">
      <w:pPr>
        <w:numPr>
          <w:ilvl w:val="0"/>
          <w:numId w:val="43"/>
        </w:numPr>
        <w:spacing w:after="52" w:line="266" w:lineRule="auto"/>
        <w:ind w:right="2"/>
        <w:rPr>
          <w:rFonts w:eastAsiaTheme="minorEastAsia"/>
        </w:rPr>
      </w:pPr>
      <w:r w:rsidRPr="00931DA4">
        <w:rPr>
          <w:rFonts w:eastAsiaTheme="minorEastAsia"/>
        </w:rPr>
        <w:t xml:space="preserve">задания открытого типа с развёрнутым ответом (в разделах  «Письмо» и «Говорение»).  </w:t>
      </w:r>
    </w:p>
    <w:p w:rsidR="00931DA4" w:rsidRPr="00931DA4" w:rsidRDefault="00931DA4" w:rsidP="00931DA4">
      <w:pPr>
        <w:spacing w:after="250" w:line="268" w:lineRule="auto"/>
        <w:ind w:left="152"/>
        <w:rPr>
          <w:rFonts w:eastAsiaTheme="minorEastAsia"/>
        </w:rPr>
      </w:pPr>
      <w:r w:rsidRPr="00931DA4">
        <w:rPr>
          <w:rFonts w:eastAsiaTheme="minorEastAsia"/>
          <w:b/>
        </w:rPr>
        <w:t xml:space="preserve">5.Система оценивания: </w:t>
      </w:r>
    </w:p>
    <w:p w:rsidR="00931DA4" w:rsidRPr="00931DA4" w:rsidRDefault="00931DA4" w:rsidP="00931DA4">
      <w:pPr>
        <w:spacing w:after="247" w:line="276" w:lineRule="auto"/>
        <w:ind w:left="-5" w:right="2"/>
        <w:rPr>
          <w:rFonts w:eastAsiaTheme="minorEastAsia"/>
        </w:rPr>
      </w:pPr>
      <w:r w:rsidRPr="00931DA4">
        <w:rPr>
          <w:rFonts w:eastAsiaTheme="minorEastAsia"/>
          <w:b/>
        </w:rPr>
        <w:t>В разделе  «Аудирование</w:t>
      </w:r>
      <w:r w:rsidRPr="00931DA4">
        <w:rPr>
          <w:rFonts w:eastAsiaTheme="minorEastAsia"/>
        </w:rPr>
        <w:t xml:space="preserve">» предлагается задание для контроля двух  видов аудирования: аудирование с пониманием основного содержания  и аудирование с полным пониманием содержания. Максимальное количество баллов — 13(по 1 баллу за каждый правильный ответ). Время выполнения: 15 минут. </w:t>
      </w:r>
    </w:p>
    <w:p w:rsidR="00931DA4" w:rsidRPr="00931DA4" w:rsidRDefault="00931DA4" w:rsidP="00931DA4">
      <w:pPr>
        <w:spacing w:after="252" w:line="276" w:lineRule="auto"/>
        <w:ind w:left="-5" w:right="2"/>
        <w:rPr>
          <w:rFonts w:eastAsiaTheme="minorEastAsia"/>
        </w:rPr>
      </w:pPr>
      <w:r w:rsidRPr="00931DA4">
        <w:rPr>
          <w:rFonts w:eastAsiaTheme="minorEastAsia"/>
          <w:b/>
        </w:rPr>
        <w:t>В разделе  «Чтение</w:t>
      </w:r>
      <w:r w:rsidRPr="00931DA4">
        <w:rPr>
          <w:rFonts w:eastAsiaTheme="minorEastAsia"/>
        </w:rPr>
        <w:t xml:space="preserve">» предлагается задание для контроля двух видов  чтения: с пониманием основного содержания (первый текст) и с полным пониманием содержания (второй текст). При необходимости учащиеся могут пользоваться двуязычным словарём.  Максимальное  количество баллов — 13(по 1 баллу за каждый правильный ответ). Время  выполнения: 20 минут. </w:t>
      </w:r>
    </w:p>
    <w:p w:rsidR="00931DA4" w:rsidRPr="00931DA4" w:rsidRDefault="00931DA4" w:rsidP="00931DA4">
      <w:pPr>
        <w:spacing w:after="250" w:line="276" w:lineRule="auto"/>
        <w:ind w:left="-5" w:right="2"/>
        <w:rPr>
          <w:rFonts w:eastAsiaTheme="minorEastAsia"/>
        </w:rPr>
      </w:pPr>
      <w:r w:rsidRPr="00931DA4">
        <w:rPr>
          <w:rFonts w:eastAsiaTheme="minorEastAsia"/>
          <w:b/>
        </w:rPr>
        <w:t>Раздел  «Лексика и грамматика</w:t>
      </w:r>
      <w:r w:rsidRPr="00931DA4">
        <w:rPr>
          <w:rFonts w:eastAsiaTheme="minorEastAsia"/>
        </w:rPr>
        <w:t xml:space="preserve">» включает одно задание на заполнение пропусков в связном тексте с выбором ответа. Максимальное  количество баллов — 10.  Время выполнения: 10 минут. </w:t>
      </w:r>
    </w:p>
    <w:p w:rsidR="00931DA4" w:rsidRPr="00931DA4" w:rsidRDefault="00931DA4" w:rsidP="00931DA4">
      <w:pPr>
        <w:spacing w:after="251" w:line="276" w:lineRule="auto"/>
        <w:ind w:left="-5" w:right="2"/>
        <w:rPr>
          <w:rFonts w:eastAsiaTheme="minorEastAsia"/>
        </w:rPr>
      </w:pPr>
      <w:r w:rsidRPr="00931DA4">
        <w:rPr>
          <w:rFonts w:eastAsiaTheme="minorEastAsia"/>
          <w:b/>
        </w:rPr>
        <w:t>В разделе  «Письмо</w:t>
      </w:r>
      <w:r w:rsidRPr="00931DA4">
        <w:rPr>
          <w:rFonts w:eastAsiaTheme="minorEastAsia"/>
        </w:rPr>
        <w:t xml:space="preserve">» представлено два задания: составление вопросов для проведения интервью и ответ на письмо немецкому другу по переписке. Максимальное количество баллов — 24:  10 баллов (5 ×2)  за первое задание и 14 баллов за второе. Время выполнения: 25 минут.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При оценивании заданий по письму учитываются следующие параметры: </w:t>
      </w:r>
    </w:p>
    <w:tbl>
      <w:tblPr>
        <w:tblW w:w="9573" w:type="dxa"/>
        <w:tblInd w:w="-108" w:type="dxa"/>
        <w:tblCellMar>
          <w:top w:w="7" w:type="dxa"/>
          <w:left w:w="106" w:type="dxa"/>
          <w:right w:w="78" w:type="dxa"/>
        </w:tblCellMar>
        <w:tblLook w:val="04A0"/>
      </w:tblPr>
      <w:tblGrid>
        <w:gridCol w:w="1243"/>
        <w:gridCol w:w="8330"/>
      </w:tblGrid>
      <w:tr w:rsidR="00931DA4" w:rsidRPr="00931DA4" w:rsidTr="0023027B">
        <w:trPr>
          <w:trHeight w:val="286"/>
        </w:trPr>
        <w:tc>
          <w:tcPr>
            <w:tcW w:w="12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Баллы  </w:t>
            </w:r>
          </w:p>
        </w:tc>
        <w:tc>
          <w:tcPr>
            <w:tcW w:w="8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35"/>
              <w:jc w:val="center"/>
              <w:rPr>
                <w:rFonts w:eastAsiaTheme="minorEastAsia"/>
                <w:color w:val="000000"/>
                <w:lang w:val="en-US"/>
              </w:rPr>
            </w:pPr>
            <w:r w:rsidRPr="00931DA4">
              <w:rPr>
                <w:rFonts w:eastAsiaTheme="minorEastAsia"/>
              </w:rPr>
              <w:t xml:space="preserve">Качество выполнения задания </w:t>
            </w:r>
          </w:p>
        </w:tc>
      </w:tr>
      <w:tr w:rsidR="00931DA4" w:rsidRPr="00931DA4" w:rsidTr="0023027B">
        <w:trPr>
          <w:trHeight w:val="838"/>
        </w:trPr>
        <w:tc>
          <w:tcPr>
            <w:tcW w:w="12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6 </w:t>
            </w:r>
          </w:p>
        </w:tc>
        <w:tc>
          <w:tcPr>
            <w:tcW w:w="8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143"/>
              <w:rPr>
                <w:rFonts w:eastAsiaTheme="minorEastAsia"/>
                <w:color w:val="000000"/>
              </w:rPr>
            </w:pPr>
            <w:r w:rsidRPr="00931DA4">
              <w:rPr>
                <w:rFonts w:eastAsiaTheme="minorEastAsia"/>
              </w:rPr>
              <w:t xml:space="preserve">Коммуникативная задача решена, соблюдены основные правила  оформления текста, практически отсутствуют ошибки (2—3 ошиб-ки допустимы). </w:t>
            </w:r>
          </w:p>
        </w:tc>
      </w:tr>
      <w:tr w:rsidR="00931DA4" w:rsidRPr="00931DA4" w:rsidTr="0023027B">
        <w:trPr>
          <w:trHeight w:val="838"/>
        </w:trPr>
        <w:tc>
          <w:tcPr>
            <w:tcW w:w="12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5 </w:t>
            </w:r>
          </w:p>
        </w:tc>
        <w:tc>
          <w:tcPr>
            <w:tcW w:w="8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143"/>
              <w:rPr>
                <w:rFonts w:eastAsiaTheme="minorEastAsia"/>
                <w:color w:val="000000"/>
              </w:rPr>
            </w:pPr>
            <w:r w:rsidRPr="00931DA4">
              <w:rPr>
                <w:rFonts w:eastAsiaTheme="minorEastAsia"/>
              </w:rPr>
              <w:t xml:space="preserve">Коммуникативная задача решена, соблюдены основные правила  оформления текста, незначительное количество (до 5) орфогра-фических и лексико-грамматических погрешностей. </w:t>
            </w:r>
          </w:p>
        </w:tc>
      </w:tr>
      <w:tr w:rsidR="00931DA4" w:rsidRPr="00931DA4" w:rsidTr="0023027B">
        <w:trPr>
          <w:trHeight w:val="1114"/>
        </w:trPr>
        <w:tc>
          <w:tcPr>
            <w:tcW w:w="12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4 </w:t>
            </w:r>
          </w:p>
        </w:tc>
        <w:tc>
          <w:tcPr>
            <w:tcW w:w="8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2"/>
              <w:rPr>
                <w:rFonts w:eastAsiaTheme="minorEastAsia"/>
                <w:color w:val="000000"/>
                <w:lang w:val="en-US"/>
              </w:rPr>
            </w:pPr>
            <w:r w:rsidRPr="00931DA4">
              <w:rPr>
                <w:rFonts w:eastAsiaTheme="minorEastAsia"/>
              </w:rPr>
              <w:t xml:space="preserve">Коммуникативная задача решена, значительное количество ор-фографических и лексико-грамматических погрешностей (более 10) немного затрудняют понимание текста, есть нарушения  в оформлении текста письма. Не выдержан заданный объём слов. </w:t>
            </w:r>
          </w:p>
        </w:tc>
      </w:tr>
      <w:tr w:rsidR="00931DA4" w:rsidRPr="00931DA4" w:rsidTr="0023027B">
        <w:trPr>
          <w:trHeight w:val="1114"/>
        </w:trPr>
        <w:tc>
          <w:tcPr>
            <w:tcW w:w="12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3 </w:t>
            </w:r>
          </w:p>
        </w:tc>
        <w:tc>
          <w:tcPr>
            <w:tcW w:w="8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30"/>
              <w:rPr>
                <w:rFonts w:eastAsiaTheme="minorEastAsia"/>
                <w:color w:val="000000"/>
                <w:lang w:val="en-US"/>
              </w:rPr>
            </w:pPr>
            <w:r w:rsidRPr="00931DA4">
              <w:rPr>
                <w:rFonts w:eastAsiaTheme="minorEastAsia"/>
              </w:rPr>
              <w:t xml:space="preserve">Коммуникативная задача решена частично, большое количество  орфографических и лексико-грамматических погрешностей су-щественно влияют на понимание текста, не соблюдены основные  правила оформления текста. Не выдержан заданный объём слов. </w:t>
            </w:r>
          </w:p>
        </w:tc>
      </w:tr>
      <w:tr w:rsidR="00931DA4" w:rsidRPr="00931DA4" w:rsidTr="0023027B">
        <w:trPr>
          <w:trHeight w:val="1666"/>
        </w:trPr>
        <w:tc>
          <w:tcPr>
            <w:tcW w:w="12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2 </w:t>
            </w:r>
          </w:p>
        </w:tc>
        <w:tc>
          <w:tcPr>
            <w:tcW w:w="8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76" w:lineRule="auto"/>
              <w:ind w:right="83"/>
              <w:rPr>
                <w:rFonts w:eastAsiaTheme="minorEastAsia"/>
                <w:color w:val="000000"/>
              </w:rPr>
            </w:pPr>
            <w:r w:rsidRPr="00931DA4">
              <w:rPr>
                <w:rFonts w:eastAsiaTheme="minorEastAsia"/>
              </w:rPr>
              <w:t xml:space="preserve">Коммуникативная задача частично решена, понимание текста за-труднено наличием очень большого количества орфографических  и лексико-грамматических погрешностей (в каждом слове). Не  соблюдены правила оформления письма. Не выдержан заданный  объём слов. </w:t>
            </w:r>
          </w:p>
          <w:p w:rsidR="00931DA4" w:rsidRPr="00931DA4" w:rsidRDefault="00931DA4" w:rsidP="00931DA4">
            <w:pPr>
              <w:spacing w:line="256" w:lineRule="auto"/>
              <w:rPr>
                <w:rFonts w:eastAsiaTheme="minorEastAsia"/>
                <w:color w:val="000000"/>
              </w:rPr>
            </w:pPr>
          </w:p>
        </w:tc>
      </w:tr>
      <w:tr w:rsidR="00931DA4" w:rsidRPr="00931DA4" w:rsidTr="0023027B">
        <w:trPr>
          <w:trHeight w:val="286"/>
        </w:trPr>
        <w:tc>
          <w:tcPr>
            <w:tcW w:w="12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1 </w:t>
            </w:r>
          </w:p>
        </w:tc>
        <w:tc>
          <w:tcPr>
            <w:tcW w:w="8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Коммуникативная задача не решена. </w:t>
            </w:r>
          </w:p>
        </w:tc>
      </w:tr>
    </w:tbl>
    <w:p w:rsidR="00931DA4" w:rsidRPr="00931DA4" w:rsidRDefault="00931DA4" w:rsidP="00931DA4">
      <w:pPr>
        <w:spacing w:after="252" w:line="256" w:lineRule="auto"/>
        <w:rPr>
          <w:rFonts w:eastAsiaTheme="minorEastAsia"/>
          <w:color w:val="000000"/>
          <w:lang w:val="en-US"/>
        </w:rPr>
      </w:pPr>
    </w:p>
    <w:p w:rsidR="00931DA4" w:rsidRPr="00931DA4" w:rsidRDefault="00931DA4" w:rsidP="00931DA4">
      <w:pPr>
        <w:spacing w:after="256" w:line="276" w:lineRule="auto"/>
        <w:ind w:left="-5" w:right="2"/>
        <w:rPr>
          <w:rFonts w:eastAsiaTheme="minorEastAsia"/>
        </w:rPr>
      </w:pPr>
      <w:r w:rsidRPr="00931DA4">
        <w:rPr>
          <w:rFonts w:eastAsiaTheme="minorEastAsia"/>
        </w:rPr>
        <w:t xml:space="preserve">Общее количество баллов  за письменную часть  теста — 60(13 +13 + +10  +24). </w:t>
      </w:r>
    </w:p>
    <w:p w:rsidR="00931DA4" w:rsidRPr="00931DA4" w:rsidRDefault="00931DA4" w:rsidP="00931DA4">
      <w:pPr>
        <w:spacing w:after="246" w:line="276" w:lineRule="auto"/>
        <w:ind w:left="-5" w:right="2"/>
        <w:rPr>
          <w:rFonts w:eastAsiaTheme="minorEastAsia"/>
        </w:rPr>
      </w:pPr>
      <w:r w:rsidRPr="00931DA4">
        <w:rPr>
          <w:rFonts w:eastAsiaTheme="minorEastAsia"/>
          <w:b/>
        </w:rPr>
        <w:t>В разделе  «Говорение»</w:t>
      </w:r>
      <w:r w:rsidRPr="00931DA4">
        <w:rPr>
          <w:rFonts w:eastAsiaTheme="minorEastAsia"/>
        </w:rPr>
        <w:t xml:space="preserve">  предлагаются два задания на контроль навыков диалогической и монологической речи. Максимальное количество баллов — 30. Время выполнения: 5—7 минут.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При оценивании заданий по говорению учитываются  параметры приведённые в таблице: </w:t>
      </w:r>
    </w:p>
    <w:tbl>
      <w:tblPr>
        <w:tblW w:w="9573" w:type="dxa"/>
        <w:tblInd w:w="-108" w:type="dxa"/>
        <w:tblCellMar>
          <w:top w:w="7" w:type="dxa"/>
          <w:left w:w="106" w:type="dxa"/>
          <w:right w:w="0" w:type="dxa"/>
        </w:tblCellMar>
        <w:tblLook w:val="04A0"/>
      </w:tblPr>
      <w:tblGrid>
        <w:gridCol w:w="911"/>
        <w:gridCol w:w="2343"/>
        <w:gridCol w:w="2002"/>
        <w:gridCol w:w="2170"/>
        <w:gridCol w:w="2147"/>
      </w:tblGrid>
      <w:tr w:rsidR="00931DA4" w:rsidRPr="00931DA4" w:rsidTr="0023027B">
        <w:trPr>
          <w:trHeight w:val="286"/>
        </w:trPr>
        <w:tc>
          <w:tcPr>
            <w:tcW w:w="91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jc w:val="both"/>
              <w:rPr>
                <w:rFonts w:eastAsiaTheme="minorEastAsia"/>
                <w:color w:val="000000"/>
                <w:lang w:val="en-US"/>
              </w:rPr>
            </w:pPr>
            <w:r w:rsidRPr="00931DA4">
              <w:rPr>
                <w:rFonts w:eastAsiaTheme="minorEastAsia"/>
              </w:rPr>
              <w:t xml:space="preserve">Баллы </w:t>
            </w:r>
          </w:p>
        </w:tc>
        <w:tc>
          <w:tcPr>
            <w:tcW w:w="23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Критерий 1 </w:t>
            </w:r>
          </w:p>
        </w:tc>
        <w:tc>
          <w:tcPr>
            <w:tcW w:w="200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Критерий 2 </w:t>
            </w:r>
          </w:p>
        </w:tc>
        <w:tc>
          <w:tcPr>
            <w:tcW w:w="217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Критерий 3 </w:t>
            </w: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rPr>
            </w:pPr>
            <w:r w:rsidRPr="00931DA4">
              <w:rPr>
                <w:rFonts w:eastAsiaTheme="minorEastAsia"/>
              </w:rPr>
              <w:t xml:space="preserve">Критерий 4 </w:t>
            </w:r>
          </w:p>
        </w:tc>
      </w:tr>
      <w:tr w:rsidR="00931DA4" w:rsidRPr="00931DA4" w:rsidTr="0023027B">
        <w:trPr>
          <w:trHeight w:val="562"/>
        </w:trPr>
        <w:tc>
          <w:tcPr>
            <w:tcW w:w="91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23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Решение коммуникативной задачи </w:t>
            </w:r>
          </w:p>
        </w:tc>
        <w:tc>
          <w:tcPr>
            <w:tcW w:w="200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произношение </w:t>
            </w:r>
          </w:p>
        </w:tc>
        <w:tc>
          <w:tcPr>
            <w:tcW w:w="217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грамматика </w:t>
            </w: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rPr>
            </w:pPr>
            <w:r w:rsidRPr="00931DA4">
              <w:rPr>
                <w:rFonts w:eastAsiaTheme="minorEastAsia"/>
              </w:rPr>
              <w:t xml:space="preserve">лексика </w:t>
            </w:r>
          </w:p>
        </w:tc>
      </w:tr>
      <w:tr w:rsidR="00931DA4" w:rsidRPr="00931DA4" w:rsidTr="0023027B">
        <w:trPr>
          <w:trHeight w:val="2494"/>
        </w:trPr>
        <w:tc>
          <w:tcPr>
            <w:tcW w:w="91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5-4 </w:t>
            </w:r>
          </w:p>
        </w:tc>
        <w:tc>
          <w:tcPr>
            <w:tcW w:w="23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273"/>
              <w:jc w:val="both"/>
              <w:rPr>
                <w:rFonts w:eastAsiaTheme="minorEastAsia"/>
                <w:color w:val="000000"/>
                <w:lang w:val="en-US"/>
              </w:rPr>
            </w:pPr>
            <w:r w:rsidRPr="00931DA4">
              <w:rPr>
                <w:rFonts w:eastAsiaTheme="minorEastAsia"/>
              </w:rPr>
              <w:t xml:space="preserve">Коммуникативная задача  решена, немногочисленные языковые погрешности не препятствуют пониманию. Объём не  менее 7—8 фраз </w:t>
            </w:r>
          </w:p>
        </w:tc>
        <w:tc>
          <w:tcPr>
            <w:tcW w:w="200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ight="49"/>
              <w:rPr>
                <w:rFonts w:eastAsiaTheme="minorEastAsia"/>
                <w:color w:val="000000"/>
              </w:rPr>
            </w:pPr>
            <w:r w:rsidRPr="00931DA4">
              <w:rPr>
                <w:rFonts w:eastAsiaTheme="minorEastAsia"/>
              </w:rPr>
              <w:t xml:space="preserve">В произношении   отсутствуют существенные погрешности  (практическое отсуствие фонетических  ошибок </w:t>
            </w:r>
          </w:p>
        </w:tc>
        <w:tc>
          <w:tcPr>
            <w:tcW w:w="217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ight="107"/>
              <w:jc w:val="both"/>
              <w:rPr>
                <w:rFonts w:eastAsiaTheme="minorEastAsia"/>
                <w:color w:val="000000"/>
              </w:rPr>
            </w:pPr>
            <w:r w:rsidRPr="00931DA4">
              <w:rPr>
                <w:rFonts w:eastAsiaTheme="minorEastAsia"/>
              </w:rPr>
              <w:t xml:space="preserve">нечастые грамматические погрешности в речи учащегося не вызывают затруднений в понимании решаемых им коммуникативных задач </w:t>
            </w: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rPr>
            </w:pPr>
            <w:r w:rsidRPr="00931DA4">
              <w:rPr>
                <w:rFonts w:eastAsiaTheme="minorEastAsia"/>
              </w:rPr>
              <w:t xml:space="preserve">Используемые лексические средства разнообразны </w:t>
            </w:r>
          </w:p>
        </w:tc>
      </w:tr>
      <w:tr w:rsidR="00931DA4" w:rsidRPr="00931DA4" w:rsidTr="0023027B">
        <w:trPr>
          <w:trHeight w:val="2770"/>
        </w:trPr>
        <w:tc>
          <w:tcPr>
            <w:tcW w:w="91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3-2 </w:t>
            </w:r>
          </w:p>
        </w:tc>
        <w:tc>
          <w:tcPr>
            <w:tcW w:w="23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76" w:lineRule="auto"/>
              <w:ind w:right="241"/>
              <w:jc w:val="both"/>
              <w:rPr>
                <w:rFonts w:eastAsiaTheme="minorEastAsia"/>
                <w:color w:val="000000"/>
              </w:rPr>
            </w:pPr>
            <w:r w:rsidRPr="00931DA4">
              <w:rPr>
                <w:rFonts w:eastAsiaTheme="minorEastAsia"/>
              </w:rPr>
              <w:t xml:space="preserve">Коммуникативная задача  решена не в полном  объёме изза отсутствия  </w:t>
            </w:r>
          </w:p>
          <w:p w:rsidR="00931DA4" w:rsidRPr="00931DA4" w:rsidRDefault="00931DA4" w:rsidP="00931DA4">
            <w:pPr>
              <w:spacing w:after="18" w:line="256" w:lineRule="auto"/>
              <w:jc w:val="both"/>
              <w:rPr>
                <w:rFonts w:eastAsiaTheme="minorEastAsia"/>
              </w:rPr>
            </w:pPr>
            <w:r w:rsidRPr="00931DA4">
              <w:rPr>
                <w:rFonts w:eastAsiaTheme="minorEastAsia"/>
              </w:rPr>
              <w:t>логики в построе-</w:t>
            </w:r>
          </w:p>
          <w:p w:rsidR="00931DA4" w:rsidRPr="00931DA4" w:rsidRDefault="00931DA4" w:rsidP="00931DA4">
            <w:pPr>
              <w:spacing w:line="256" w:lineRule="auto"/>
              <w:rPr>
                <w:rFonts w:eastAsiaTheme="minorEastAsia"/>
              </w:rPr>
            </w:pPr>
            <w:r w:rsidRPr="00931DA4">
              <w:rPr>
                <w:rFonts w:eastAsiaTheme="minorEastAsia"/>
              </w:rPr>
              <w:t xml:space="preserve">нии  </w:t>
            </w:r>
          </w:p>
          <w:p w:rsidR="00931DA4" w:rsidRPr="00931DA4" w:rsidRDefault="00931DA4" w:rsidP="00931DA4">
            <w:pPr>
              <w:spacing w:line="256" w:lineRule="auto"/>
              <w:ind w:right="1"/>
              <w:rPr>
                <w:rFonts w:eastAsiaTheme="minorEastAsia"/>
                <w:color w:val="000000"/>
                <w:lang w:val="en-US"/>
              </w:rPr>
            </w:pPr>
            <w:r w:rsidRPr="00931DA4">
              <w:rPr>
                <w:rFonts w:eastAsiaTheme="minorEastAsia"/>
              </w:rPr>
              <w:t xml:space="preserve">высказывания. Недостаточно раскрыта тема. </w:t>
            </w:r>
          </w:p>
        </w:tc>
        <w:tc>
          <w:tcPr>
            <w:tcW w:w="200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ight="187"/>
              <w:rPr>
                <w:rFonts w:eastAsiaTheme="minorEastAsia"/>
                <w:color w:val="000000"/>
              </w:rPr>
            </w:pPr>
            <w:r w:rsidRPr="00931DA4">
              <w:rPr>
                <w:rFonts w:eastAsiaTheme="minorEastAsia"/>
              </w:rPr>
              <w:t xml:space="preserve">Понимание речи  затруднено наличием  частых фонетических  и интонационных  ошибок. </w:t>
            </w:r>
          </w:p>
        </w:tc>
        <w:tc>
          <w:tcPr>
            <w:tcW w:w="217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ight="54"/>
              <w:rPr>
                <w:rFonts w:eastAsiaTheme="minorEastAsia"/>
                <w:color w:val="000000"/>
              </w:rPr>
            </w:pPr>
            <w:r w:rsidRPr="00931DA4">
              <w:rPr>
                <w:rFonts w:eastAsiaTheme="minorEastAsia"/>
              </w:rPr>
              <w:t xml:space="preserve">Грамматические ошибки в речи учащегося вызывают затруднения в понимании его коммуникативных  намерений </w:t>
            </w: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ight="109"/>
              <w:jc w:val="both"/>
              <w:rPr>
                <w:rFonts w:eastAsiaTheme="minorEastAsia"/>
                <w:color w:val="000000"/>
              </w:rPr>
            </w:pPr>
            <w:r w:rsidRPr="00931DA4">
              <w:rPr>
                <w:rFonts w:eastAsiaTheme="minorEastAsia"/>
              </w:rPr>
              <w:t xml:space="preserve">Выбор лексических средств не всегда соответствует решаемым коммуникативным задачам, учащиеся испытывают  затруднения в подборе  слов и речевых клише </w:t>
            </w:r>
          </w:p>
        </w:tc>
      </w:tr>
      <w:tr w:rsidR="00931DA4" w:rsidRPr="00931DA4" w:rsidTr="0023027B">
        <w:trPr>
          <w:trHeight w:val="2770"/>
        </w:trPr>
        <w:tc>
          <w:tcPr>
            <w:tcW w:w="91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1 </w:t>
            </w:r>
          </w:p>
        </w:tc>
        <w:tc>
          <w:tcPr>
            <w:tcW w:w="23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after="19" w:line="256" w:lineRule="auto"/>
              <w:rPr>
                <w:rFonts w:eastAsiaTheme="minorEastAsia"/>
                <w:color w:val="000000"/>
              </w:rPr>
            </w:pPr>
            <w:r w:rsidRPr="00931DA4">
              <w:rPr>
                <w:rFonts w:eastAsiaTheme="minorEastAsia"/>
              </w:rPr>
              <w:t xml:space="preserve">Коммуникативная </w:t>
            </w:r>
          </w:p>
          <w:p w:rsidR="00931DA4" w:rsidRPr="00931DA4" w:rsidRDefault="00931DA4" w:rsidP="00931DA4">
            <w:pPr>
              <w:spacing w:line="256" w:lineRule="auto"/>
              <w:ind w:right="256"/>
              <w:rPr>
                <w:rFonts w:eastAsiaTheme="minorEastAsia"/>
                <w:color w:val="000000"/>
              </w:rPr>
            </w:pPr>
            <w:r w:rsidRPr="00931DA4">
              <w:rPr>
                <w:rFonts w:eastAsiaTheme="minorEastAsia"/>
              </w:rPr>
              <w:t xml:space="preserve">задача  решена частично. Высказывания учащегося  нелогичны и несвязны. </w:t>
            </w:r>
          </w:p>
        </w:tc>
        <w:tc>
          <w:tcPr>
            <w:tcW w:w="200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rPr>
            </w:pPr>
            <w:r w:rsidRPr="00931DA4">
              <w:rPr>
                <w:rFonts w:eastAsiaTheme="minorEastAsia"/>
              </w:rPr>
              <w:t xml:space="preserve">Речь учащегося почти не воспринимается на слух из-за большого количества фонетичеких ошибок и неправильного произнесения отдельных звуков. </w:t>
            </w:r>
          </w:p>
        </w:tc>
        <w:tc>
          <w:tcPr>
            <w:tcW w:w="217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rPr>
            </w:pPr>
            <w:r w:rsidRPr="00931DA4">
              <w:rPr>
                <w:rFonts w:eastAsiaTheme="minorEastAsia"/>
              </w:rPr>
              <w:t xml:space="preserve">Многочисленные грамматические ошибки затрудняют понимание и делают почти невозможным выполнение коммуникативной задачи </w:t>
            </w: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ight="15"/>
              <w:rPr>
                <w:rFonts w:eastAsiaTheme="minorEastAsia"/>
                <w:color w:val="000000"/>
              </w:rPr>
            </w:pPr>
            <w:r w:rsidRPr="00931DA4">
              <w:rPr>
                <w:rFonts w:eastAsiaTheme="minorEastAsia"/>
              </w:rPr>
              <w:t xml:space="preserve">Очень ограниченный словарный запас делает невозможным выполнение коммуникативной задачи </w:t>
            </w:r>
          </w:p>
        </w:tc>
      </w:tr>
      <w:tr w:rsidR="00931DA4" w:rsidRPr="00931DA4" w:rsidTr="0023027B">
        <w:trPr>
          <w:trHeight w:val="564"/>
        </w:trPr>
        <w:tc>
          <w:tcPr>
            <w:tcW w:w="91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0 </w:t>
            </w:r>
          </w:p>
        </w:tc>
        <w:tc>
          <w:tcPr>
            <w:tcW w:w="234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Коммуникативная задача не решена. </w:t>
            </w:r>
          </w:p>
        </w:tc>
        <w:tc>
          <w:tcPr>
            <w:tcW w:w="200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103"/>
              <w:jc w:val="center"/>
              <w:rPr>
                <w:rFonts w:eastAsiaTheme="minorEastAsia"/>
                <w:color w:val="000000"/>
                <w:lang w:val="en-US"/>
              </w:rPr>
            </w:pPr>
            <w:r w:rsidRPr="00931DA4">
              <w:rPr>
                <w:rFonts w:eastAsiaTheme="minorEastAsia"/>
              </w:rPr>
              <w:t xml:space="preserve">- </w:t>
            </w:r>
          </w:p>
        </w:tc>
        <w:tc>
          <w:tcPr>
            <w:tcW w:w="217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107"/>
              <w:jc w:val="center"/>
              <w:rPr>
                <w:rFonts w:eastAsiaTheme="minorEastAsia"/>
                <w:color w:val="000000"/>
                <w:lang w:val="en-US"/>
              </w:rPr>
            </w:pPr>
            <w:r w:rsidRPr="00931DA4">
              <w:rPr>
                <w:rFonts w:eastAsiaTheme="minorEastAsia"/>
              </w:rPr>
              <w:t xml:space="preserve">- </w:t>
            </w: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107"/>
              <w:jc w:val="center"/>
              <w:rPr>
                <w:rFonts w:eastAsiaTheme="minorEastAsia"/>
                <w:color w:val="000000"/>
                <w:lang w:val="en-US"/>
              </w:rPr>
            </w:pPr>
            <w:r w:rsidRPr="00931DA4">
              <w:rPr>
                <w:rFonts w:eastAsiaTheme="minorEastAsia"/>
              </w:rPr>
              <w:t xml:space="preserve">- </w:t>
            </w:r>
          </w:p>
        </w:tc>
      </w:tr>
    </w:tbl>
    <w:p w:rsidR="00931DA4" w:rsidRPr="00931DA4" w:rsidRDefault="00931DA4" w:rsidP="00931DA4">
      <w:pPr>
        <w:spacing w:after="214" w:line="276" w:lineRule="auto"/>
        <w:ind w:left="-5" w:right="2"/>
        <w:rPr>
          <w:rFonts w:eastAsiaTheme="minorEastAsia"/>
          <w:color w:val="000000"/>
        </w:rPr>
      </w:pPr>
      <w:r w:rsidRPr="00931DA4">
        <w:rPr>
          <w:rFonts w:eastAsiaTheme="minorEastAsia"/>
        </w:rPr>
        <w:t xml:space="preserve">Общее количество баллов за устную часть(раздел «Говорение» ) — 30: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15 баллов (5 ×3) за первое задание и 15 баллов (5 ×3) за второе задание. </w:t>
      </w:r>
    </w:p>
    <w:p w:rsidR="00931DA4" w:rsidRPr="00931DA4" w:rsidRDefault="00931DA4" w:rsidP="00931DA4">
      <w:pPr>
        <w:spacing w:after="221" w:line="276" w:lineRule="auto"/>
        <w:ind w:left="-5" w:right="2"/>
        <w:rPr>
          <w:rFonts w:eastAsiaTheme="minorEastAsia"/>
        </w:rPr>
      </w:pPr>
      <w:r w:rsidRPr="00931DA4">
        <w:rPr>
          <w:rFonts w:eastAsiaTheme="minorEastAsia"/>
        </w:rPr>
        <w:t xml:space="preserve">Итого: максимальное количество баллов  за весь тест— 90(60 баллов за письменную часть и 30 баллов за устную) </w:t>
      </w:r>
    </w:p>
    <w:p w:rsidR="00931DA4" w:rsidRPr="00931DA4" w:rsidRDefault="00931DA4" w:rsidP="00931DA4">
      <w:pPr>
        <w:spacing w:after="5" w:line="268" w:lineRule="auto"/>
        <w:ind w:left="-5"/>
        <w:rPr>
          <w:rFonts w:eastAsiaTheme="minorEastAsia"/>
        </w:rPr>
      </w:pPr>
      <w:r w:rsidRPr="00931DA4">
        <w:rPr>
          <w:rFonts w:eastAsiaTheme="minorEastAsia"/>
          <w:b/>
        </w:rPr>
        <w:t xml:space="preserve">Шкала оценивания результатов тестирования: </w:t>
      </w:r>
    </w:p>
    <w:tbl>
      <w:tblPr>
        <w:tblW w:w="9573" w:type="dxa"/>
        <w:tblInd w:w="-108" w:type="dxa"/>
        <w:tblCellMar>
          <w:top w:w="45" w:type="dxa"/>
          <w:right w:w="115" w:type="dxa"/>
        </w:tblCellMar>
        <w:tblLook w:val="04A0"/>
      </w:tblPr>
      <w:tblGrid>
        <w:gridCol w:w="4645"/>
        <w:gridCol w:w="4928"/>
      </w:tblGrid>
      <w:tr w:rsidR="00931DA4" w:rsidRPr="00931DA4" w:rsidTr="0023027B">
        <w:trPr>
          <w:trHeight w:val="288"/>
        </w:trPr>
        <w:tc>
          <w:tcPr>
            <w:tcW w:w="464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Количество набранных очков </w:t>
            </w:r>
          </w:p>
        </w:tc>
        <w:tc>
          <w:tcPr>
            <w:tcW w:w="492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7"/>
              <w:jc w:val="center"/>
              <w:rPr>
                <w:rFonts w:eastAsiaTheme="minorEastAsia"/>
                <w:color w:val="000000"/>
                <w:lang w:val="en-US"/>
              </w:rPr>
            </w:pPr>
            <w:r w:rsidRPr="00931DA4">
              <w:rPr>
                <w:rFonts w:eastAsiaTheme="minorEastAsia"/>
              </w:rPr>
              <w:t xml:space="preserve">Оценка </w:t>
            </w:r>
          </w:p>
        </w:tc>
      </w:tr>
      <w:tr w:rsidR="00931DA4" w:rsidRPr="00931DA4" w:rsidTr="0023027B">
        <w:trPr>
          <w:trHeight w:val="562"/>
        </w:trPr>
        <w:tc>
          <w:tcPr>
            <w:tcW w:w="464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90—80 баллов </w:t>
            </w:r>
          </w:p>
          <w:p w:rsidR="00931DA4" w:rsidRPr="00931DA4" w:rsidRDefault="00931DA4" w:rsidP="00931DA4">
            <w:pPr>
              <w:spacing w:line="256" w:lineRule="auto"/>
              <w:rPr>
                <w:rFonts w:eastAsiaTheme="minorEastAsia"/>
                <w:color w:val="000000"/>
                <w:lang w:val="en-US"/>
              </w:rPr>
            </w:pPr>
          </w:p>
        </w:tc>
        <w:tc>
          <w:tcPr>
            <w:tcW w:w="492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Отлично </w:t>
            </w:r>
          </w:p>
        </w:tc>
      </w:tr>
      <w:tr w:rsidR="00931DA4" w:rsidRPr="00931DA4" w:rsidTr="0023027B">
        <w:trPr>
          <w:trHeight w:val="562"/>
        </w:trPr>
        <w:tc>
          <w:tcPr>
            <w:tcW w:w="464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79—66 баллов </w:t>
            </w:r>
          </w:p>
          <w:p w:rsidR="00931DA4" w:rsidRPr="00931DA4" w:rsidRDefault="00931DA4" w:rsidP="00931DA4">
            <w:pPr>
              <w:spacing w:line="256" w:lineRule="auto"/>
              <w:rPr>
                <w:rFonts w:eastAsiaTheme="minorEastAsia"/>
                <w:color w:val="000000"/>
                <w:lang w:val="en-US"/>
              </w:rPr>
            </w:pPr>
          </w:p>
        </w:tc>
        <w:tc>
          <w:tcPr>
            <w:tcW w:w="492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Хорошо </w:t>
            </w:r>
          </w:p>
        </w:tc>
      </w:tr>
      <w:tr w:rsidR="00931DA4" w:rsidRPr="00931DA4" w:rsidTr="0023027B">
        <w:trPr>
          <w:trHeight w:val="562"/>
        </w:trPr>
        <w:tc>
          <w:tcPr>
            <w:tcW w:w="464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65—55 баллов </w:t>
            </w:r>
          </w:p>
          <w:p w:rsidR="00931DA4" w:rsidRPr="00931DA4" w:rsidRDefault="00931DA4" w:rsidP="00931DA4">
            <w:pPr>
              <w:spacing w:line="256" w:lineRule="auto"/>
              <w:rPr>
                <w:rFonts w:eastAsiaTheme="minorEastAsia"/>
                <w:color w:val="000000"/>
                <w:lang w:val="en-US"/>
              </w:rPr>
            </w:pPr>
          </w:p>
        </w:tc>
        <w:tc>
          <w:tcPr>
            <w:tcW w:w="492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Удовлетворительно </w:t>
            </w:r>
          </w:p>
        </w:tc>
      </w:tr>
      <w:tr w:rsidR="00931DA4" w:rsidRPr="00931DA4" w:rsidTr="0023027B">
        <w:trPr>
          <w:trHeight w:val="286"/>
        </w:trPr>
        <w:tc>
          <w:tcPr>
            <w:tcW w:w="464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54 и менее баллов </w:t>
            </w:r>
          </w:p>
        </w:tc>
        <w:tc>
          <w:tcPr>
            <w:tcW w:w="492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плохо </w:t>
            </w:r>
          </w:p>
        </w:tc>
      </w:tr>
    </w:tbl>
    <w:p w:rsidR="00931DA4" w:rsidRPr="00931DA4" w:rsidRDefault="00931DA4" w:rsidP="00931DA4">
      <w:pPr>
        <w:spacing w:after="264" w:line="256" w:lineRule="auto"/>
        <w:rPr>
          <w:rFonts w:eastAsiaTheme="minorEastAsia"/>
          <w:b/>
        </w:rPr>
      </w:pPr>
    </w:p>
    <w:p w:rsidR="00931DA4" w:rsidRPr="00931DA4" w:rsidRDefault="00931DA4" w:rsidP="00931DA4">
      <w:pPr>
        <w:spacing w:after="264" w:line="256" w:lineRule="auto"/>
        <w:jc w:val="center"/>
        <w:rPr>
          <w:rFonts w:eastAsiaTheme="minorEastAsia"/>
          <w:b/>
        </w:rPr>
      </w:pPr>
    </w:p>
    <w:p w:rsidR="00931DA4" w:rsidRPr="00931DA4" w:rsidRDefault="00931DA4" w:rsidP="00931DA4">
      <w:pPr>
        <w:spacing w:after="264" w:line="256" w:lineRule="auto"/>
        <w:jc w:val="center"/>
        <w:rPr>
          <w:rFonts w:eastAsiaTheme="minorEastAsia"/>
          <w:color w:val="000000"/>
          <w:lang w:val="en-US"/>
        </w:rPr>
      </w:pPr>
      <w:r w:rsidRPr="00931DA4">
        <w:rPr>
          <w:rFonts w:eastAsiaTheme="minorEastAsia"/>
          <w:b/>
        </w:rPr>
        <w:t>Входная контрольная работа 7 класс</w:t>
      </w:r>
    </w:p>
    <w:p w:rsidR="00931DA4" w:rsidRPr="00931DA4" w:rsidRDefault="00931DA4" w:rsidP="00931DA4">
      <w:pPr>
        <w:numPr>
          <w:ilvl w:val="0"/>
          <w:numId w:val="53"/>
        </w:numPr>
        <w:spacing w:after="200" w:line="276" w:lineRule="auto"/>
        <w:contextualSpacing/>
        <w:rPr>
          <w:b/>
          <w:lang w:val="en-US"/>
        </w:rPr>
      </w:pPr>
      <w:r w:rsidRPr="00931DA4">
        <w:rPr>
          <w:b/>
          <w:lang w:val="en-US"/>
        </w:rPr>
        <w:t>Ȕbersetzt die Wӧrter!</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1.teuer                                       6.schenken</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2.langweilig                               7.meinen</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3.der Mantel                             8.lang</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4.tragen                                     9.das Glűck</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5.wűnschen                              10.natűrlich</w:t>
      </w:r>
    </w:p>
    <w:p w:rsidR="00931DA4" w:rsidRPr="0023027B" w:rsidRDefault="00931DA4" w:rsidP="00931DA4">
      <w:pPr>
        <w:spacing w:after="200" w:line="276" w:lineRule="auto"/>
        <w:rPr>
          <w:rFonts w:eastAsiaTheme="minorEastAsia"/>
          <w:lang w:val="de-DE"/>
        </w:rPr>
      </w:pPr>
    </w:p>
    <w:p w:rsidR="00931DA4" w:rsidRPr="00931DA4" w:rsidRDefault="00931DA4" w:rsidP="00931DA4">
      <w:pPr>
        <w:spacing w:after="200" w:line="276" w:lineRule="auto"/>
        <w:ind w:left="360"/>
        <w:rPr>
          <w:rFonts w:eastAsiaTheme="minorEastAsia"/>
          <w:b/>
          <w:lang w:val="en-US"/>
        </w:rPr>
      </w:pPr>
      <w:r w:rsidRPr="0023027B">
        <w:rPr>
          <w:rFonts w:eastAsiaTheme="minorEastAsia"/>
          <w:b/>
          <w:lang w:val="de-DE"/>
        </w:rPr>
        <w:t xml:space="preserve">II.        </w:t>
      </w:r>
      <w:r w:rsidRPr="00931DA4">
        <w:rPr>
          <w:rFonts w:eastAsiaTheme="minorEastAsia"/>
          <w:b/>
          <w:lang w:val="en-US"/>
        </w:rPr>
        <w:t>Bildet die Sätze!</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1.tragen / die / Mädchen / Jeans / und / T-Shirts.</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2.Brille / eine / du / trägst ?</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3.hatte / Schwester / meine / gestern / Geburtstag.</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4.sie / gestern / waren / im / Kino ?</w:t>
      </w:r>
    </w:p>
    <w:p w:rsidR="00931DA4" w:rsidRPr="0023027B" w:rsidRDefault="00931DA4" w:rsidP="00931DA4">
      <w:pPr>
        <w:spacing w:after="200" w:line="276" w:lineRule="auto"/>
        <w:ind w:left="360"/>
        <w:rPr>
          <w:rFonts w:eastAsiaTheme="minorEastAsia"/>
          <w:lang w:val="de-DE"/>
        </w:rPr>
      </w:pPr>
    </w:p>
    <w:p w:rsidR="00931DA4" w:rsidRPr="0023027B" w:rsidRDefault="00931DA4" w:rsidP="00931DA4">
      <w:pPr>
        <w:spacing w:after="200" w:line="276" w:lineRule="auto"/>
        <w:ind w:left="360"/>
        <w:rPr>
          <w:rFonts w:eastAsiaTheme="minorEastAsia"/>
          <w:b/>
          <w:lang w:val="de-DE"/>
        </w:rPr>
      </w:pPr>
      <w:r w:rsidRPr="0023027B">
        <w:rPr>
          <w:rFonts w:eastAsiaTheme="minorEastAsia"/>
          <w:b/>
          <w:lang w:val="de-DE"/>
        </w:rPr>
        <w:t>III. Sagt das in der Vergangenheit!</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1.Jens ist zwei Tage krank.</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2.Kinder, seid ihr heute im Theater?</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3.Hast du mit deinem Freund Streit?</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4.Leider habe ich Grippe.</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5.Ich bin heute ungesund.</w:t>
      </w:r>
    </w:p>
    <w:p w:rsidR="00931DA4" w:rsidRPr="0023027B" w:rsidRDefault="00931DA4" w:rsidP="00931DA4">
      <w:pPr>
        <w:spacing w:after="200" w:line="276" w:lineRule="auto"/>
        <w:ind w:left="360"/>
        <w:rPr>
          <w:rFonts w:eastAsiaTheme="minorEastAsia"/>
          <w:lang w:val="de-DE"/>
        </w:rPr>
      </w:pPr>
    </w:p>
    <w:p w:rsidR="00931DA4" w:rsidRPr="0023027B" w:rsidRDefault="00931DA4" w:rsidP="00931DA4">
      <w:pPr>
        <w:spacing w:after="200" w:line="276" w:lineRule="auto"/>
        <w:ind w:left="360"/>
        <w:rPr>
          <w:rFonts w:eastAsiaTheme="minorEastAsia"/>
          <w:b/>
          <w:lang w:val="de-DE"/>
        </w:rPr>
      </w:pPr>
      <w:r w:rsidRPr="0023027B">
        <w:rPr>
          <w:rFonts w:eastAsiaTheme="minorEastAsia"/>
          <w:b/>
          <w:lang w:val="de-DE"/>
        </w:rPr>
        <w:t>IV.Verbindet die Sätze!</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1.Ich bin hundeműde. Ich gehe gleich ins Bett. (deshalb)</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2.Alle haben Hunger. Es gibt Kartoffelsalat mit Wűrstchen. (deshalb)</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3.Ich m</w:t>
      </w:r>
      <w:r w:rsidRPr="00931DA4">
        <w:rPr>
          <w:rFonts w:eastAsiaTheme="minorEastAsia"/>
          <w:lang w:val="en-US"/>
        </w:rPr>
        <w:t>ӧ</w:t>
      </w:r>
      <w:r w:rsidRPr="0023027B">
        <w:rPr>
          <w:rFonts w:eastAsiaTheme="minorEastAsia"/>
          <w:lang w:val="de-DE"/>
        </w:rPr>
        <w:t>chte ins Kino gehen. Meine Freundin m</w:t>
      </w:r>
      <w:r w:rsidRPr="00931DA4">
        <w:rPr>
          <w:rFonts w:eastAsiaTheme="minorEastAsia"/>
          <w:lang w:val="en-US"/>
        </w:rPr>
        <w:t>ӧ</w:t>
      </w:r>
      <w:r w:rsidRPr="0023027B">
        <w:rPr>
          <w:rFonts w:eastAsiaTheme="minorEastAsia"/>
          <w:lang w:val="de-DE"/>
        </w:rPr>
        <w:t>chte spazieren gehen. (und)</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4.Ich m</w:t>
      </w:r>
      <w:r w:rsidRPr="00931DA4">
        <w:rPr>
          <w:rFonts w:eastAsiaTheme="minorEastAsia"/>
          <w:lang w:val="en-US"/>
        </w:rPr>
        <w:t>ӧ</w:t>
      </w:r>
      <w:r w:rsidRPr="0023027B">
        <w:rPr>
          <w:rFonts w:eastAsiaTheme="minorEastAsia"/>
          <w:lang w:val="de-DE"/>
        </w:rPr>
        <w:t>chte eine Party organisieren. Meine Mutter erlaubt mir nicht. (aber)</w:t>
      </w:r>
    </w:p>
    <w:p w:rsidR="00931DA4" w:rsidRPr="0023027B" w:rsidRDefault="00931DA4" w:rsidP="00931DA4">
      <w:pPr>
        <w:spacing w:after="200" w:line="276" w:lineRule="auto"/>
        <w:ind w:left="360"/>
        <w:rPr>
          <w:rFonts w:eastAsiaTheme="minorEastAsia"/>
          <w:b/>
          <w:lang w:val="de-DE"/>
        </w:rPr>
      </w:pPr>
    </w:p>
    <w:p w:rsidR="00931DA4" w:rsidRPr="0023027B" w:rsidRDefault="00931DA4" w:rsidP="00931DA4">
      <w:pPr>
        <w:spacing w:after="200" w:line="276" w:lineRule="auto"/>
        <w:ind w:left="360"/>
        <w:rPr>
          <w:rFonts w:eastAsiaTheme="minorEastAsia"/>
          <w:b/>
          <w:lang w:val="de-DE"/>
        </w:rPr>
      </w:pPr>
      <w:r w:rsidRPr="0023027B">
        <w:rPr>
          <w:rFonts w:eastAsiaTheme="minorEastAsia"/>
          <w:b/>
          <w:lang w:val="de-DE"/>
        </w:rPr>
        <w:t xml:space="preserve">V. Lest den Text und markiere </w:t>
      </w:r>
      <w:r w:rsidRPr="0023027B">
        <w:rPr>
          <w:rFonts w:eastAsiaTheme="minorEastAsia"/>
          <w:b/>
          <w:u w:val="single"/>
          <w:lang w:val="de-DE"/>
        </w:rPr>
        <w:t>richtig</w:t>
      </w:r>
      <w:r w:rsidRPr="0023027B">
        <w:rPr>
          <w:rFonts w:eastAsiaTheme="minorEastAsia"/>
          <w:b/>
          <w:lang w:val="de-DE"/>
        </w:rPr>
        <w:t>oder</w:t>
      </w:r>
      <w:r w:rsidRPr="0023027B">
        <w:rPr>
          <w:rFonts w:eastAsiaTheme="minorEastAsia"/>
          <w:b/>
          <w:u w:val="single"/>
          <w:lang w:val="de-DE"/>
        </w:rPr>
        <w:t>falsch</w:t>
      </w:r>
      <w:r w:rsidRPr="0023027B">
        <w:rPr>
          <w:rFonts w:eastAsiaTheme="minorEastAsia"/>
          <w:b/>
          <w:lang w:val="de-DE"/>
        </w:rPr>
        <w:t>.</w:t>
      </w:r>
    </w:p>
    <w:p w:rsidR="00931DA4" w:rsidRPr="0023027B" w:rsidRDefault="00931DA4" w:rsidP="00931DA4">
      <w:pPr>
        <w:spacing w:after="200" w:line="276" w:lineRule="auto"/>
        <w:ind w:left="360"/>
        <w:rPr>
          <w:rFonts w:eastAsiaTheme="minorEastAsia"/>
          <w:b/>
          <w:lang w:val="de-DE"/>
        </w:rPr>
      </w:pPr>
      <w:r w:rsidRPr="0023027B">
        <w:rPr>
          <w:rFonts w:eastAsiaTheme="minorEastAsia"/>
          <w:b/>
          <w:lang w:val="de-DE"/>
        </w:rPr>
        <w:t xml:space="preserve">                    Rebeccas Geburtstag.</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Im März hat Rebecca Geburtstag. Sie hat viele Freunde und Freundinnen, deshalb schreibt sie viele Einladungen. Sie will ihren Geburtstag groß feiern, deshalb macht sie eine Party. Ihre Oma backt einen Kuchen. Ihr Bruder war letzte Woche krank, jetzt muss er noch schnell ein Geschenk fűr sie besorgen. Am Samstag kommen ihre Freunde und bringen viele Geschenke mit.Rebecca bekommt auch lustige Glűckwűnsche.</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1.Rebecca hat viele Freunde.</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2.Rebecca hat im Frűhling Geburtstag.</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3.Sie macht keine Geburtstagsparty.</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4.Ihre Oma macht Kuchen.</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5.Ihr Bruder hat schon ein Geschenk fűr sie.</w:t>
      </w:r>
    </w:p>
    <w:p w:rsidR="00931DA4" w:rsidRPr="0023027B" w:rsidRDefault="00931DA4" w:rsidP="00931DA4">
      <w:pPr>
        <w:spacing w:after="200" w:line="276" w:lineRule="auto"/>
        <w:ind w:left="360"/>
        <w:rPr>
          <w:rFonts w:eastAsiaTheme="minorEastAsia"/>
          <w:lang w:val="de-DE"/>
        </w:rPr>
      </w:pPr>
      <w:r w:rsidRPr="0023027B">
        <w:rPr>
          <w:rFonts w:eastAsiaTheme="minorEastAsia"/>
          <w:lang w:val="de-DE"/>
        </w:rPr>
        <w:t>6.Die Party ist am Samstag</w:t>
      </w:r>
    </w:p>
    <w:p w:rsidR="00931DA4" w:rsidRPr="0023027B" w:rsidRDefault="00931DA4" w:rsidP="00931DA4">
      <w:pPr>
        <w:spacing w:after="200" w:line="276" w:lineRule="auto"/>
        <w:ind w:left="360"/>
        <w:rPr>
          <w:rFonts w:eastAsiaTheme="minorEastAsia"/>
          <w:b/>
          <w:lang w:val="de-DE"/>
        </w:rPr>
      </w:pPr>
      <w:r w:rsidRPr="00931DA4">
        <w:rPr>
          <w:rFonts w:eastAsiaTheme="minorEastAsia"/>
          <w:b/>
        </w:rPr>
        <w:t>Ключикзаданиям</w:t>
      </w:r>
      <w:r w:rsidRPr="0023027B">
        <w:rPr>
          <w:rFonts w:eastAsiaTheme="minorEastAsia"/>
          <w:b/>
          <w:lang w:val="de-DE"/>
        </w:rPr>
        <w:t>:</w:t>
      </w:r>
    </w:p>
    <w:p w:rsidR="00931DA4" w:rsidRPr="00931DA4" w:rsidRDefault="00931DA4" w:rsidP="00931DA4">
      <w:pPr>
        <w:numPr>
          <w:ilvl w:val="0"/>
          <w:numId w:val="54"/>
        </w:numPr>
        <w:spacing w:after="200" w:line="276" w:lineRule="auto"/>
        <w:contextualSpacing/>
        <w:rPr>
          <w:lang w:val="en-US"/>
        </w:rPr>
      </w:pPr>
      <w:r w:rsidRPr="00931DA4">
        <w:rPr>
          <w:lang w:val="en-US"/>
        </w:rPr>
        <w:t>1.</w:t>
      </w:r>
      <w:r w:rsidRPr="00931DA4">
        <w:t>дорогой            6.дарить</w:t>
      </w:r>
    </w:p>
    <w:p w:rsidR="00931DA4" w:rsidRPr="00931DA4" w:rsidRDefault="00931DA4" w:rsidP="00931DA4">
      <w:pPr>
        <w:ind w:left="1080"/>
        <w:contextualSpacing/>
      </w:pPr>
      <w:r w:rsidRPr="00931DA4">
        <w:t>2.скучный            7.думать,полагать,считать</w:t>
      </w:r>
    </w:p>
    <w:p w:rsidR="00931DA4" w:rsidRPr="00931DA4" w:rsidRDefault="00931DA4" w:rsidP="00931DA4">
      <w:pPr>
        <w:ind w:left="1080"/>
        <w:contextualSpacing/>
      </w:pPr>
      <w:r w:rsidRPr="00931DA4">
        <w:t>3.пальто               8.длинный</w:t>
      </w:r>
    </w:p>
    <w:p w:rsidR="00931DA4" w:rsidRPr="00931DA4" w:rsidRDefault="00931DA4" w:rsidP="00931DA4">
      <w:pPr>
        <w:ind w:left="1080"/>
        <w:contextualSpacing/>
      </w:pPr>
      <w:r w:rsidRPr="00931DA4">
        <w:t>4.носить               9.счастье</w:t>
      </w:r>
    </w:p>
    <w:p w:rsidR="00931DA4" w:rsidRPr="00931DA4" w:rsidRDefault="00931DA4" w:rsidP="00931DA4">
      <w:pPr>
        <w:ind w:left="1080"/>
        <w:contextualSpacing/>
      </w:pPr>
      <w:r w:rsidRPr="00931DA4">
        <w:t>5.желать              10.конечно</w:t>
      </w:r>
    </w:p>
    <w:p w:rsidR="00931DA4" w:rsidRPr="0023027B" w:rsidRDefault="00931DA4" w:rsidP="00931DA4">
      <w:pPr>
        <w:spacing w:after="200" w:line="276" w:lineRule="auto"/>
        <w:rPr>
          <w:rFonts w:eastAsiaTheme="minorEastAsia"/>
          <w:lang w:val="de-DE"/>
        </w:rPr>
      </w:pPr>
      <w:r w:rsidRPr="00AC3481">
        <w:rPr>
          <w:rFonts w:eastAsiaTheme="minorEastAsia"/>
          <w:lang w:val="de-DE"/>
        </w:rPr>
        <w:t xml:space="preserve">II.         </w:t>
      </w:r>
      <w:r w:rsidRPr="0023027B">
        <w:rPr>
          <w:rFonts w:eastAsiaTheme="minorEastAsia"/>
          <w:lang w:val="de-DE"/>
        </w:rPr>
        <w:t>1.Die M</w:t>
      </w:r>
      <w:r w:rsidRPr="00931DA4">
        <w:rPr>
          <w:rFonts w:eastAsiaTheme="minorEastAsia"/>
          <w:lang w:val="en-US"/>
        </w:rPr>
        <w:t>ӓ</w:t>
      </w:r>
      <w:r w:rsidRPr="0023027B">
        <w:rPr>
          <w:rFonts w:eastAsiaTheme="minorEastAsia"/>
          <w:lang w:val="de-DE"/>
        </w:rPr>
        <w:t>dchen tragen Jeans und T-Shirts.</w:t>
      </w:r>
    </w:p>
    <w:p w:rsidR="00931DA4" w:rsidRPr="0023027B" w:rsidRDefault="00931DA4" w:rsidP="00931DA4">
      <w:pPr>
        <w:spacing w:after="200" w:line="276" w:lineRule="auto"/>
        <w:rPr>
          <w:rFonts w:eastAsiaTheme="minorEastAsia"/>
          <w:lang w:val="de-DE"/>
        </w:rPr>
      </w:pPr>
      <w:r w:rsidRPr="0023027B">
        <w:rPr>
          <w:rFonts w:eastAsiaTheme="minorEastAsia"/>
          <w:lang w:val="de-DE"/>
        </w:rPr>
        <w:t>2.Tr</w:t>
      </w:r>
      <w:r w:rsidRPr="00931DA4">
        <w:rPr>
          <w:rFonts w:eastAsiaTheme="minorEastAsia"/>
          <w:lang w:val="en-US"/>
        </w:rPr>
        <w:t>ӓ</w:t>
      </w:r>
      <w:r w:rsidRPr="0023027B">
        <w:rPr>
          <w:rFonts w:eastAsiaTheme="minorEastAsia"/>
          <w:lang w:val="de-DE"/>
        </w:rPr>
        <w:t>gst du eine Brille?</w:t>
      </w:r>
    </w:p>
    <w:p w:rsidR="00931DA4" w:rsidRPr="0023027B" w:rsidRDefault="00931DA4" w:rsidP="00931DA4">
      <w:pPr>
        <w:spacing w:after="200" w:line="276" w:lineRule="auto"/>
        <w:rPr>
          <w:rFonts w:eastAsiaTheme="minorEastAsia"/>
          <w:lang w:val="de-DE"/>
        </w:rPr>
      </w:pPr>
      <w:r w:rsidRPr="0023027B">
        <w:rPr>
          <w:rFonts w:eastAsiaTheme="minorEastAsia"/>
          <w:lang w:val="de-DE"/>
        </w:rPr>
        <w:t>3.Meine Schwester hat gestern Geburtstag.</w:t>
      </w:r>
    </w:p>
    <w:p w:rsidR="00931DA4" w:rsidRPr="0023027B" w:rsidRDefault="00931DA4" w:rsidP="00931DA4">
      <w:pPr>
        <w:spacing w:after="200" w:line="276" w:lineRule="auto"/>
        <w:rPr>
          <w:rFonts w:eastAsiaTheme="minorEastAsia"/>
          <w:lang w:val="de-DE"/>
        </w:rPr>
      </w:pPr>
      <w:r w:rsidRPr="0023027B">
        <w:rPr>
          <w:rFonts w:eastAsiaTheme="minorEastAsia"/>
          <w:lang w:val="de-DE"/>
        </w:rPr>
        <w:t>4.Waren sie gestern ins Kino?</w:t>
      </w:r>
    </w:p>
    <w:p w:rsidR="00931DA4" w:rsidRPr="0023027B" w:rsidRDefault="00931DA4" w:rsidP="00931DA4">
      <w:pPr>
        <w:spacing w:after="200" w:line="276" w:lineRule="auto"/>
        <w:rPr>
          <w:rFonts w:eastAsiaTheme="minorEastAsia"/>
          <w:lang w:val="de-DE"/>
        </w:rPr>
      </w:pPr>
      <w:r w:rsidRPr="0023027B">
        <w:rPr>
          <w:rFonts w:eastAsiaTheme="minorEastAsia"/>
          <w:lang w:val="de-DE"/>
        </w:rPr>
        <w:t xml:space="preserve">     III.       1.Jens </w:t>
      </w:r>
      <w:r w:rsidRPr="0023027B">
        <w:rPr>
          <w:rFonts w:eastAsiaTheme="minorEastAsia"/>
          <w:u w:val="single"/>
          <w:lang w:val="de-DE"/>
        </w:rPr>
        <w:t>war</w:t>
      </w:r>
      <w:r w:rsidRPr="0023027B">
        <w:rPr>
          <w:rFonts w:eastAsiaTheme="minorEastAsia"/>
          <w:lang w:val="de-DE"/>
        </w:rPr>
        <w:t xml:space="preserve"> zwei Tage krank.</w:t>
      </w:r>
    </w:p>
    <w:p w:rsidR="00931DA4" w:rsidRPr="0023027B" w:rsidRDefault="00931DA4" w:rsidP="00931DA4">
      <w:pPr>
        <w:spacing w:after="200" w:line="276" w:lineRule="auto"/>
        <w:rPr>
          <w:rFonts w:eastAsiaTheme="minorEastAsia"/>
          <w:lang w:val="de-DE"/>
        </w:rPr>
      </w:pPr>
      <w:r w:rsidRPr="0023027B">
        <w:rPr>
          <w:rFonts w:eastAsiaTheme="minorEastAsia"/>
          <w:lang w:val="de-DE"/>
        </w:rPr>
        <w:t xml:space="preserve">2.Kinder, </w:t>
      </w:r>
      <w:r w:rsidRPr="0023027B">
        <w:rPr>
          <w:rFonts w:eastAsiaTheme="minorEastAsia"/>
          <w:u w:val="single"/>
          <w:lang w:val="de-DE"/>
        </w:rPr>
        <w:t>wart</w:t>
      </w:r>
      <w:r w:rsidRPr="0023027B">
        <w:rPr>
          <w:rFonts w:eastAsiaTheme="minorEastAsia"/>
          <w:lang w:val="de-DE"/>
        </w:rPr>
        <w:t xml:space="preserve"> ihr gestern ins Theater?</w:t>
      </w:r>
    </w:p>
    <w:p w:rsidR="00931DA4" w:rsidRPr="0023027B" w:rsidRDefault="00931DA4" w:rsidP="00931DA4">
      <w:pPr>
        <w:spacing w:after="200" w:line="276" w:lineRule="auto"/>
        <w:rPr>
          <w:rFonts w:eastAsiaTheme="minorEastAsia"/>
          <w:lang w:val="de-DE"/>
        </w:rPr>
      </w:pPr>
      <w:r w:rsidRPr="0023027B">
        <w:rPr>
          <w:rFonts w:eastAsiaTheme="minorEastAsia"/>
          <w:lang w:val="de-DE"/>
        </w:rPr>
        <w:t>3.</w:t>
      </w:r>
      <w:r w:rsidRPr="0023027B">
        <w:rPr>
          <w:rFonts w:eastAsiaTheme="minorEastAsia"/>
          <w:u w:val="single"/>
          <w:lang w:val="de-DE"/>
        </w:rPr>
        <w:t>Hattest</w:t>
      </w:r>
      <w:r w:rsidRPr="0023027B">
        <w:rPr>
          <w:rFonts w:eastAsiaTheme="minorEastAsia"/>
          <w:lang w:val="de-DE"/>
        </w:rPr>
        <w:t>du mit deinem Freund Streit?</w:t>
      </w:r>
    </w:p>
    <w:p w:rsidR="00931DA4" w:rsidRPr="0023027B" w:rsidRDefault="00931DA4" w:rsidP="00931DA4">
      <w:pPr>
        <w:spacing w:after="200" w:line="276" w:lineRule="auto"/>
        <w:rPr>
          <w:rFonts w:eastAsiaTheme="minorEastAsia"/>
          <w:lang w:val="de-DE"/>
        </w:rPr>
      </w:pPr>
      <w:r w:rsidRPr="0023027B">
        <w:rPr>
          <w:rFonts w:eastAsiaTheme="minorEastAsia"/>
          <w:lang w:val="de-DE"/>
        </w:rPr>
        <w:t>4.Leider</w:t>
      </w:r>
      <w:r w:rsidRPr="0023027B">
        <w:rPr>
          <w:rFonts w:eastAsiaTheme="minorEastAsia"/>
          <w:u w:val="single"/>
          <w:lang w:val="de-DE"/>
        </w:rPr>
        <w:t>hatte</w:t>
      </w:r>
      <w:r w:rsidRPr="0023027B">
        <w:rPr>
          <w:rFonts w:eastAsiaTheme="minorEastAsia"/>
          <w:lang w:val="de-DE"/>
        </w:rPr>
        <w:t xml:space="preserve"> ich Grippe.</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5.Ich</w:t>
      </w:r>
      <w:r w:rsidRPr="0023027B">
        <w:rPr>
          <w:rFonts w:eastAsiaTheme="minorEastAsia"/>
          <w:u w:val="single"/>
          <w:lang w:val="de-DE"/>
        </w:rPr>
        <w:t>war</w:t>
      </w:r>
      <w:r w:rsidRPr="0023027B">
        <w:rPr>
          <w:rFonts w:eastAsiaTheme="minorEastAsia"/>
          <w:lang w:val="de-DE"/>
        </w:rPr>
        <w:t xml:space="preserve"> gestern ungesund.</w:t>
      </w:r>
      <w:r w:rsidRPr="0023027B">
        <w:rPr>
          <w:rFonts w:eastAsiaTheme="minorEastAsia"/>
          <w:lang w:val="de-DE"/>
        </w:rPr>
        <w:tab/>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 xml:space="preserve">     IV.     1.Ich bin müde, </w:t>
      </w:r>
      <w:r w:rsidRPr="0023027B">
        <w:rPr>
          <w:rFonts w:eastAsiaTheme="minorEastAsia"/>
          <w:u w:val="single"/>
          <w:lang w:val="de-DE"/>
        </w:rPr>
        <w:t>deshalb</w:t>
      </w:r>
      <w:r w:rsidRPr="0023027B">
        <w:rPr>
          <w:rFonts w:eastAsiaTheme="minorEastAsia"/>
          <w:lang w:val="de-DE"/>
        </w:rPr>
        <w:t xml:space="preserve"> gehe ich gleich ins Bett.</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 xml:space="preserve">2.Alle haben Hunger, </w:t>
      </w:r>
      <w:r w:rsidRPr="0023027B">
        <w:rPr>
          <w:rFonts w:eastAsiaTheme="minorEastAsia"/>
          <w:u w:val="single"/>
          <w:lang w:val="de-DE"/>
        </w:rPr>
        <w:t>deshalb</w:t>
      </w:r>
      <w:r w:rsidRPr="0023027B">
        <w:rPr>
          <w:rFonts w:eastAsiaTheme="minorEastAsia"/>
          <w:lang w:val="de-DE"/>
        </w:rPr>
        <w:t xml:space="preserve"> gibt es Kartoffelsalat mit Würstchen.</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 xml:space="preserve">3.Ich möchte ins Kino gehen, </w:t>
      </w:r>
      <w:r w:rsidRPr="0023027B">
        <w:rPr>
          <w:rFonts w:eastAsiaTheme="minorEastAsia"/>
          <w:u w:val="single"/>
          <w:lang w:val="de-DE"/>
        </w:rPr>
        <w:t>und</w:t>
      </w:r>
      <w:r w:rsidRPr="0023027B">
        <w:rPr>
          <w:rFonts w:eastAsiaTheme="minorEastAsia"/>
          <w:lang w:val="de-DE"/>
        </w:rPr>
        <w:t xml:space="preserve"> meine Freundin möchte spazieren </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gehen.</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 xml:space="preserve">4.Ich möchte eine Party organisieren, </w:t>
      </w:r>
      <w:r w:rsidRPr="0023027B">
        <w:rPr>
          <w:rFonts w:eastAsiaTheme="minorEastAsia"/>
          <w:u w:val="single"/>
          <w:lang w:val="de-DE"/>
        </w:rPr>
        <w:t>aber</w:t>
      </w:r>
      <w:r w:rsidRPr="0023027B">
        <w:rPr>
          <w:rFonts w:eastAsiaTheme="minorEastAsia"/>
          <w:lang w:val="de-DE"/>
        </w:rPr>
        <w:t xml:space="preserve"> meine Mutter erlaubt mir nicht.</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 xml:space="preserve">      V.    1.Richtig</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2.Richtig</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3.Falsch</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 xml:space="preserve">             4. Richtig</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5.Falsch</w:t>
      </w:r>
    </w:p>
    <w:p w:rsidR="00931DA4" w:rsidRPr="0023027B" w:rsidRDefault="00931DA4" w:rsidP="00931DA4">
      <w:pPr>
        <w:tabs>
          <w:tab w:val="left" w:pos="4995"/>
        </w:tabs>
        <w:spacing w:after="200" w:line="276" w:lineRule="auto"/>
        <w:rPr>
          <w:rFonts w:eastAsiaTheme="minorEastAsia"/>
          <w:lang w:val="de-DE"/>
        </w:rPr>
      </w:pPr>
      <w:r w:rsidRPr="0023027B">
        <w:rPr>
          <w:rFonts w:eastAsiaTheme="minorEastAsia"/>
          <w:lang w:val="de-DE"/>
        </w:rPr>
        <w:t>6.Richtig</w:t>
      </w:r>
    </w:p>
    <w:p w:rsidR="00851EB8" w:rsidRPr="00F65447" w:rsidRDefault="00851EB8" w:rsidP="00851EB8">
      <w:pPr>
        <w:shd w:val="clear" w:color="auto" w:fill="FFFFFF"/>
        <w:jc w:val="center"/>
        <w:rPr>
          <w:b/>
          <w:bCs/>
          <w:color w:val="000000"/>
          <w:lang w:val="de-DE"/>
        </w:rPr>
      </w:pPr>
      <w:r w:rsidRPr="00F65447">
        <w:rPr>
          <w:b/>
          <w:bCs/>
          <w:color w:val="000000"/>
          <w:shd w:val="clear" w:color="auto" w:fill="FFFFFF"/>
          <w:lang w:val="de-DE"/>
        </w:rPr>
        <w:t>Kontrollarbeit “Mein Schultag”, “Meine Klasse”</w:t>
      </w:r>
    </w:p>
    <w:p w:rsidR="00851EB8" w:rsidRPr="00851EB8" w:rsidRDefault="00851EB8" w:rsidP="00851EB8">
      <w:pPr>
        <w:numPr>
          <w:ilvl w:val="0"/>
          <w:numId w:val="116"/>
        </w:numPr>
        <w:shd w:val="clear" w:color="auto" w:fill="FFFFFF"/>
        <w:rPr>
          <w:color w:val="000000"/>
        </w:rPr>
      </w:pPr>
      <w:r w:rsidRPr="00851EB8">
        <w:rPr>
          <w:b/>
          <w:bCs/>
          <w:color w:val="000000"/>
        </w:rPr>
        <w:t>Прочитайте текст и выполните задания.</w:t>
      </w:r>
    </w:p>
    <w:p w:rsidR="00851EB8" w:rsidRPr="00F65447" w:rsidRDefault="00851EB8" w:rsidP="00851EB8">
      <w:pPr>
        <w:shd w:val="clear" w:color="auto" w:fill="FFFFFF"/>
        <w:jc w:val="both"/>
        <w:rPr>
          <w:color w:val="000000"/>
          <w:lang w:val="de-DE"/>
        </w:rPr>
      </w:pPr>
      <w:r w:rsidRPr="00851EB8">
        <w:rPr>
          <w:color w:val="000000"/>
        </w:rPr>
        <w:t>   </w:t>
      </w:r>
      <w:r w:rsidRPr="00F65447">
        <w:rPr>
          <w:color w:val="000000"/>
          <w:lang w:val="de-DE"/>
        </w:rPr>
        <w:t>Hallo! Ich heisse Anna.Ich bin 11 Jahre alt. Ich komme aus Deutschland. Ich wohne in Berlin.Ich mag Sport und Musik.Ich spiele Tennis gern.</w:t>
      </w:r>
    </w:p>
    <w:p w:rsidR="00851EB8" w:rsidRPr="00F65447" w:rsidRDefault="00851EB8" w:rsidP="00851EB8">
      <w:pPr>
        <w:shd w:val="clear" w:color="auto" w:fill="FFFFFF"/>
        <w:jc w:val="both"/>
        <w:rPr>
          <w:color w:val="000000"/>
          <w:lang w:val="de-DE"/>
        </w:rPr>
      </w:pPr>
      <w:r w:rsidRPr="00F65447">
        <w:rPr>
          <w:color w:val="000000"/>
          <w:lang w:val="de-DE"/>
        </w:rPr>
        <w:t>    Das ist meine Freundin. Sie heisst Laura.Laura kommt aus Tschechien.Sie wohnt in Prag. Sie ist auch in Klasse 5. Sie mag Bio.Wir machen zusammen Musik.Wir mogenRap-Musik.</w:t>
      </w:r>
    </w:p>
    <w:p w:rsidR="00851EB8" w:rsidRPr="00851EB8" w:rsidRDefault="00851EB8" w:rsidP="00851EB8">
      <w:pPr>
        <w:shd w:val="clear" w:color="auto" w:fill="FFFFFF"/>
        <w:rPr>
          <w:b/>
          <w:i/>
          <w:color w:val="000000"/>
        </w:rPr>
      </w:pPr>
      <w:r w:rsidRPr="00851EB8">
        <w:rPr>
          <w:b/>
          <w:bCs/>
          <w:i/>
          <w:color w:val="000000"/>
          <w:lang w:val="en-US"/>
        </w:rPr>
        <w:t>a</w:t>
      </w:r>
      <w:r w:rsidRPr="00851EB8">
        <w:rPr>
          <w:b/>
          <w:bCs/>
          <w:i/>
          <w:color w:val="000000"/>
        </w:rPr>
        <w:t>) Какие из данных предложений верные (</w:t>
      </w:r>
      <w:r w:rsidRPr="00851EB8">
        <w:rPr>
          <w:b/>
          <w:bCs/>
          <w:i/>
          <w:color w:val="000000"/>
          <w:lang w:val="en-US"/>
        </w:rPr>
        <w:t>richtig</w:t>
      </w:r>
      <w:r w:rsidRPr="00851EB8">
        <w:rPr>
          <w:b/>
          <w:bCs/>
          <w:i/>
          <w:color w:val="000000"/>
        </w:rPr>
        <w:t>), а какие нет (</w:t>
      </w:r>
      <w:r w:rsidRPr="00851EB8">
        <w:rPr>
          <w:b/>
          <w:bCs/>
          <w:i/>
          <w:color w:val="000000"/>
          <w:lang w:val="en-US"/>
        </w:rPr>
        <w:t>falsh</w:t>
      </w:r>
      <w:r w:rsidRPr="00851EB8">
        <w:rPr>
          <w:b/>
          <w:bCs/>
          <w:i/>
          <w:color w:val="000000"/>
        </w:rPr>
        <w:t>)?</w:t>
      </w:r>
    </w:p>
    <w:p w:rsidR="00851EB8" w:rsidRPr="00851EB8" w:rsidRDefault="00851EB8" w:rsidP="00851EB8">
      <w:pPr>
        <w:numPr>
          <w:ilvl w:val="0"/>
          <w:numId w:val="117"/>
        </w:numPr>
        <w:shd w:val="clear" w:color="auto" w:fill="FFFFFF"/>
        <w:rPr>
          <w:color w:val="000000"/>
        </w:rPr>
      </w:pPr>
      <w:r w:rsidRPr="00851EB8">
        <w:rPr>
          <w:color w:val="000000"/>
        </w:rPr>
        <w:t>Anna ist 10 Jahre alt.</w:t>
      </w:r>
    </w:p>
    <w:p w:rsidR="00851EB8" w:rsidRPr="00F65447" w:rsidRDefault="00851EB8" w:rsidP="00851EB8">
      <w:pPr>
        <w:numPr>
          <w:ilvl w:val="0"/>
          <w:numId w:val="117"/>
        </w:numPr>
        <w:shd w:val="clear" w:color="auto" w:fill="FFFFFF"/>
        <w:rPr>
          <w:color w:val="000000"/>
          <w:lang w:val="de-DE"/>
        </w:rPr>
      </w:pPr>
      <w:r w:rsidRPr="00F65447">
        <w:rPr>
          <w:color w:val="000000"/>
          <w:lang w:val="de-DE"/>
        </w:rPr>
        <w:t>Sie kommt aus Deutschland und wohnt in Berlin.</w:t>
      </w:r>
    </w:p>
    <w:p w:rsidR="00851EB8" w:rsidRPr="00F65447" w:rsidRDefault="00851EB8" w:rsidP="00851EB8">
      <w:pPr>
        <w:numPr>
          <w:ilvl w:val="0"/>
          <w:numId w:val="117"/>
        </w:numPr>
        <w:shd w:val="clear" w:color="auto" w:fill="FFFFFF"/>
        <w:rPr>
          <w:color w:val="000000"/>
          <w:lang w:val="de-DE"/>
        </w:rPr>
      </w:pPr>
      <w:r w:rsidRPr="00F65447">
        <w:rPr>
          <w:color w:val="000000"/>
          <w:lang w:val="de-DE"/>
        </w:rPr>
        <w:t>Sie mag Sport und Musik.</w:t>
      </w:r>
    </w:p>
    <w:p w:rsidR="00851EB8" w:rsidRPr="00851EB8" w:rsidRDefault="00851EB8" w:rsidP="00851EB8">
      <w:pPr>
        <w:numPr>
          <w:ilvl w:val="0"/>
          <w:numId w:val="117"/>
        </w:numPr>
        <w:shd w:val="clear" w:color="auto" w:fill="FFFFFF"/>
        <w:rPr>
          <w:color w:val="000000"/>
        </w:rPr>
      </w:pPr>
      <w:r w:rsidRPr="00851EB8">
        <w:rPr>
          <w:color w:val="000000"/>
        </w:rPr>
        <w:t>Ihre Freundin heisst Monika.</w:t>
      </w:r>
    </w:p>
    <w:p w:rsidR="00851EB8" w:rsidRPr="00851EB8" w:rsidRDefault="00851EB8" w:rsidP="00851EB8">
      <w:pPr>
        <w:numPr>
          <w:ilvl w:val="0"/>
          <w:numId w:val="117"/>
        </w:numPr>
        <w:shd w:val="clear" w:color="auto" w:fill="FFFFFF"/>
        <w:rPr>
          <w:color w:val="000000"/>
        </w:rPr>
      </w:pPr>
      <w:r w:rsidRPr="00851EB8">
        <w:rPr>
          <w:color w:val="000000"/>
        </w:rPr>
        <w:t>Laura ist in Klasse 4.</w:t>
      </w:r>
    </w:p>
    <w:p w:rsidR="00851EB8" w:rsidRPr="00851EB8" w:rsidRDefault="00851EB8" w:rsidP="00851EB8">
      <w:pPr>
        <w:numPr>
          <w:ilvl w:val="0"/>
          <w:numId w:val="117"/>
        </w:numPr>
        <w:shd w:val="clear" w:color="auto" w:fill="FFFFFF"/>
        <w:rPr>
          <w:color w:val="000000"/>
        </w:rPr>
      </w:pPr>
      <w:r w:rsidRPr="00851EB8">
        <w:rPr>
          <w:color w:val="000000"/>
        </w:rPr>
        <w:t>Sie mag Geografie.</w:t>
      </w:r>
    </w:p>
    <w:p w:rsidR="00851EB8" w:rsidRPr="00851EB8" w:rsidRDefault="00851EB8" w:rsidP="00851EB8">
      <w:pPr>
        <w:numPr>
          <w:ilvl w:val="0"/>
          <w:numId w:val="117"/>
        </w:numPr>
        <w:shd w:val="clear" w:color="auto" w:fill="FFFFFF"/>
        <w:rPr>
          <w:color w:val="000000"/>
        </w:rPr>
      </w:pPr>
      <w:r w:rsidRPr="00851EB8">
        <w:rPr>
          <w:color w:val="000000"/>
        </w:rPr>
        <w:t>Sie mogen Rap-Musik.</w:t>
      </w:r>
    </w:p>
    <w:p w:rsidR="00851EB8" w:rsidRPr="00851EB8" w:rsidRDefault="00851EB8" w:rsidP="00851EB8">
      <w:pPr>
        <w:shd w:val="clear" w:color="auto" w:fill="FFFFFF"/>
        <w:rPr>
          <w:i/>
          <w:color w:val="000000"/>
        </w:rPr>
      </w:pPr>
      <w:r w:rsidRPr="00851EB8">
        <w:rPr>
          <w:b/>
          <w:bCs/>
          <w:i/>
          <w:color w:val="000000"/>
        </w:rPr>
        <w:t> b) Закончите предложения.</w:t>
      </w:r>
    </w:p>
    <w:p w:rsidR="00851EB8" w:rsidRPr="00851EB8" w:rsidRDefault="00851EB8" w:rsidP="00851EB8">
      <w:pPr>
        <w:numPr>
          <w:ilvl w:val="0"/>
          <w:numId w:val="118"/>
        </w:numPr>
        <w:shd w:val="clear" w:color="auto" w:fill="FFFFFF"/>
        <w:rPr>
          <w:color w:val="000000"/>
        </w:rPr>
      </w:pPr>
      <w:r w:rsidRPr="00851EB8">
        <w:rPr>
          <w:color w:val="000000"/>
        </w:rPr>
        <w:t>Anna ist …....</w:t>
      </w:r>
    </w:p>
    <w:p w:rsidR="00851EB8" w:rsidRPr="00851EB8" w:rsidRDefault="00851EB8" w:rsidP="00851EB8">
      <w:pPr>
        <w:numPr>
          <w:ilvl w:val="0"/>
          <w:numId w:val="118"/>
        </w:numPr>
        <w:shd w:val="clear" w:color="auto" w:fill="FFFFFF"/>
        <w:rPr>
          <w:color w:val="000000"/>
        </w:rPr>
      </w:pPr>
      <w:r w:rsidRPr="00851EB8">
        <w:rPr>
          <w:color w:val="000000"/>
        </w:rPr>
        <w:t>Sie kommt aus …...</w:t>
      </w:r>
    </w:p>
    <w:p w:rsidR="00851EB8" w:rsidRPr="00851EB8" w:rsidRDefault="00851EB8" w:rsidP="00851EB8">
      <w:pPr>
        <w:numPr>
          <w:ilvl w:val="0"/>
          <w:numId w:val="118"/>
        </w:numPr>
        <w:shd w:val="clear" w:color="auto" w:fill="FFFFFF"/>
        <w:rPr>
          <w:color w:val="000000"/>
        </w:rPr>
      </w:pPr>
      <w:r w:rsidRPr="00851EB8">
        <w:rPr>
          <w:color w:val="000000"/>
        </w:rPr>
        <w:t>Anna spielt …...</w:t>
      </w:r>
    </w:p>
    <w:p w:rsidR="00851EB8" w:rsidRPr="00851EB8" w:rsidRDefault="00851EB8" w:rsidP="00851EB8">
      <w:pPr>
        <w:numPr>
          <w:ilvl w:val="0"/>
          <w:numId w:val="118"/>
        </w:numPr>
        <w:shd w:val="clear" w:color="auto" w:fill="FFFFFF"/>
        <w:rPr>
          <w:color w:val="000000"/>
        </w:rPr>
      </w:pPr>
      <w:r w:rsidRPr="00851EB8">
        <w:rPr>
          <w:color w:val="000000"/>
        </w:rPr>
        <w:t>Laura kommt aus …...</w:t>
      </w:r>
    </w:p>
    <w:p w:rsidR="00851EB8" w:rsidRPr="00851EB8" w:rsidRDefault="00851EB8" w:rsidP="00851EB8">
      <w:pPr>
        <w:numPr>
          <w:ilvl w:val="0"/>
          <w:numId w:val="118"/>
        </w:numPr>
        <w:shd w:val="clear" w:color="auto" w:fill="FFFFFF"/>
        <w:rPr>
          <w:color w:val="000000"/>
        </w:rPr>
      </w:pPr>
      <w:r w:rsidRPr="00851EB8">
        <w:rPr>
          <w:color w:val="000000"/>
        </w:rPr>
        <w:t>Sie mag …...</w:t>
      </w:r>
    </w:p>
    <w:p w:rsidR="00851EB8" w:rsidRPr="00851EB8" w:rsidRDefault="00851EB8" w:rsidP="00851EB8">
      <w:pPr>
        <w:numPr>
          <w:ilvl w:val="0"/>
          <w:numId w:val="118"/>
        </w:numPr>
        <w:shd w:val="clear" w:color="auto" w:fill="FFFFFF"/>
        <w:rPr>
          <w:color w:val="000000"/>
        </w:rPr>
      </w:pPr>
      <w:r w:rsidRPr="00851EB8">
        <w:rPr>
          <w:color w:val="000000"/>
        </w:rPr>
        <w:t>Wir machen …...</w:t>
      </w:r>
    </w:p>
    <w:p w:rsidR="00851EB8" w:rsidRPr="00851EB8" w:rsidRDefault="00851EB8" w:rsidP="00851EB8">
      <w:pPr>
        <w:shd w:val="clear" w:color="auto" w:fill="FFFFFF"/>
        <w:rPr>
          <w:color w:val="000000"/>
        </w:rPr>
      </w:pPr>
      <w:r w:rsidRPr="00851EB8">
        <w:rPr>
          <w:b/>
          <w:bCs/>
          <w:color w:val="000000"/>
        </w:rPr>
        <w:t>2. Подчеркните лишнее слово в ряду.</w:t>
      </w:r>
    </w:p>
    <w:p w:rsidR="00851EB8" w:rsidRPr="00851EB8" w:rsidRDefault="00851EB8" w:rsidP="00851EB8">
      <w:pPr>
        <w:numPr>
          <w:ilvl w:val="0"/>
          <w:numId w:val="119"/>
        </w:numPr>
        <w:shd w:val="clear" w:color="auto" w:fill="FFFFFF"/>
        <w:rPr>
          <w:color w:val="000000"/>
        </w:rPr>
      </w:pPr>
      <w:r w:rsidRPr="00851EB8">
        <w:rPr>
          <w:color w:val="000000"/>
        </w:rPr>
        <w:t>Bio, Englisch, Deutsch, Kino.</w:t>
      </w:r>
    </w:p>
    <w:p w:rsidR="00851EB8" w:rsidRPr="00F65447" w:rsidRDefault="00851EB8" w:rsidP="00851EB8">
      <w:pPr>
        <w:numPr>
          <w:ilvl w:val="0"/>
          <w:numId w:val="119"/>
        </w:numPr>
        <w:shd w:val="clear" w:color="auto" w:fill="FFFFFF"/>
        <w:rPr>
          <w:color w:val="000000"/>
          <w:lang w:val="de-DE"/>
        </w:rPr>
      </w:pPr>
      <w:r w:rsidRPr="00F65447">
        <w:rPr>
          <w:color w:val="000000"/>
          <w:lang w:val="de-DE"/>
        </w:rPr>
        <w:t>Zehn, Musik, sechzig, elf, hundert.</w:t>
      </w:r>
    </w:p>
    <w:p w:rsidR="00851EB8" w:rsidRPr="00F65447" w:rsidRDefault="00851EB8" w:rsidP="00851EB8">
      <w:pPr>
        <w:numPr>
          <w:ilvl w:val="0"/>
          <w:numId w:val="119"/>
        </w:numPr>
        <w:shd w:val="clear" w:color="auto" w:fill="FFFFFF"/>
        <w:rPr>
          <w:color w:val="000000"/>
          <w:lang w:val="de-DE"/>
        </w:rPr>
      </w:pPr>
      <w:r w:rsidRPr="00F65447">
        <w:rPr>
          <w:color w:val="000000"/>
          <w:lang w:val="de-DE"/>
        </w:rPr>
        <w:t>Bin, sind, zusammen, seid, ist.</w:t>
      </w:r>
    </w:p>
    <w:p w:rsidR="00851EB8" w:rsidRPr="00851EB8" w:rsidRDefault="00851EB8" w:rsidP="00851EB8">
      <w:pPr>
        <w:numPr>
          <w:ilvl w:val="0"/>
          <w:numId w:val="119"/>
        </w:numPr>
        <w:shd w:val="clear" w:color="auto" w:fill="FFFFFF"/>
        <w:rPr>
          <w:color w:val="000000"/>
        </w:rPr>
      </w:pPr>
      <w:r w:rsidRPr="00851EB8">
        <w:rPr>
          <w:color w:val="000000"/>
        </w:rPr>
        <w:t>Mein, deine, viel, sein.</w:t>
      </w:r>
    </w:p>
    <w:p w:rsidR="00851EB8" w:rsidRPr="00851EB8" w:rsidRDefault="00851EB8" w:rsidP="00851EB8">
      <w:pPr>
        <w:shd w:val="clear" w:color="auto" w:fill="FFFFFF"/>
        <w:rPr>
          <w:color w:val="000000"/>
          <w:lang w:val="en-US"/>
        </w:rPr>
      </w:pPr>
      <w:r w:rsidRPr="00851EB8">
        <w:rPr>
          <w:b/>
          <w:bCs/>
          <w:color w:val="000000"/>
          <w:lang w:val="en-US"/>
        </w:rPr>
        <w:t xml:space="preserve">3. </w:t>
      </w:r>
      <w:r w:rsidRPr="00851EB8">
        <w:rPr>
          <w:b/>
          <w:bCs/>
          <w:color w:val="000000"/>
        </w:rPr>
        <w:t>Составьтепредложения</w:t>
      </w:r>
      <w:r w:rsidRPr="00851EB8">
        <w:rPr>
          <w:b/>
          <w:bCs/>
          <w:color w:val="000000"/>
          <w:lang w:val="en-US"/>
        </w:rPr>
        <w:t>.</w:t>
      </w:r>
    </w:p>
    <w:p w:rsidR="00851EB8" w:rsidRPr="00851EB8" w:rsidRDefault="00851EB8" w:rsidP="00851EB8">
      <w:pPr>
        <w:numPr>
          <w:ilvl w:val="0"/>
          <w:numId w:val="120"/>
        </w:numPr>
        <w:shd w:val="clear" w:color="auto" w:fill="FFFFFF"/>
        <w:rPr>
          <w:color w:val="000000"/>
          <w:lang w:val="en-US"/>
        </w:rPr>
      </w:pPr>
      <w:r w:rsidRPr="00851EB8">
        <w:rPr>
          <w:color w:val="000000"/>
          <w:lang w:val="en-US"/>
        </w:rPr>
        <w:t>Sie, Jahre, 15, alt, ist.</w:t>
      </w:r>
    </w:p>
    <w:p w:rsidR="00851EB8" w:rsidRPr="00851EB8" w:rsidRDefault="00851EB8" w:rsidP="00851EB8">
      <w:pPr>
        <w:numPr>
          <w:ilvl w:val="0"/>
          <w:numId w:val="120"/>
        </w:numPr>
        <w:shd w:val="clear" w:color="auto" w:fill="FFFFFF"/>
        <w:rPr>
          <w:color w:val="000000"/>
          <w:lang w:val="en-US"/>
        </w:rPr>
      </w:pPr>
      <w:r w:rsidRPr="00851EB8">
        <w:rPr>
          <w:color w:val="000000"/>
          <w:lang w:val="en-US"/>
        </w:rPr>
        <w:t>Er, aus, Russland, kommt.</w:t>
      </w:r>
    </w:p>
    <w:p w:rsidR="00851EB8" w:rsidRPr="00F65447" w:rsidRDefault="00851EB8" w:rsidP="00851EB8">
      <w:pPr>
        <w:numPr>
          <w:ilvl w:val="0"/>
          <w:numId w:val="120"/>
        </w:numPr>
        <w:shd w:val="clear" w:color="auto" w:fill="FFFFFF"/>
        <w:rPr>
          <w:color w:val="000000"/>
          <w:lang w:val="de-DE"/>
        </w:rPr>
      </w:pPr>
      <w:r w:rsidRPr="00F65447">
        <w:rPr>
          <w:color w:val="000000"/>
          <w:lang w:val="de-DE"/>
        </w:rPr>
        <w:t>Du,Tischtennis,Judo,magst, und.</w:t>
      </w:r>
    </w:p>
    <w:p w:rsidR="00851EB8" w:rsidRPr="00F65447" w:rsidRDefault="00851EB8" w:rsidP="00851EB8">
      <w:pPr>
        <w:numPr>
          <w:ilvl w:val="0"/>
          <w:numId w:val="120"/>
        </w:numPr>
        <w:shd w:val="clear" w:color="auto" w:fill="FFFFFF"/>
        <w:rPr>
          <w:color w:val="000000"/>
          <w:lang w:val="de-DE"/>
        </w:rPr>
      </w:pPr>
      <w:r w:rsidRPr="00F65447">
        <w:rPr>
          <w:color w:val="000000"/>
          <w:lang w:val="de-DE"/>
        </w:rPr>
        <w:t>Mein, spielt, Basketball, Freund, gern.</w:t>
      </w:r>
    </w:p>
    <w:p w:rsidR="00851EB8" w:rsidRPr="00851EB8" w:rsidRDefault="00851EB8" w:rsidP="00851EB8">
      <w:pPr>
        <w:numPr>
          <w:ilvl w:val="0"/>
          <w:numId w:val="120"/>
        </w:numPr>
        <w:shd w:val="clear" w:color="auto" w:fill="FFFFFF"/>
        <w:rPr>
          <w:color w:val="000000"/>
        </w:rPr>
      </w:pPr>
      <w:r w:rsidRPr="00851EB8">
        <w:rPr>
          <w:color w:val="000000"/>
          <w:lang w:val="en-US"/>
        </w:rPr>
        <w:t>I</w:t>
      </w:r>
      <w:r w:rsidRPr="00851EB8">
        <w:rPr>
          <w:color w:val="000000"/>
        </w:rPr>
        <w:t>ch, Geografie, hasse.</w:t>
      </w:r>
    </w:p>
    <w:p w:rsidR="00851EB8" w:rsidRPr="00851EB8" w:rsidRDefault="00851EB8" w:rsidP="00851EB8">
      <w:pPr>
        <w:shd w:val="clear" w:color="auto" w:fill="FFFFFF"/>
        <w:rPr>
          <w:color w:val="000000"/>
        </w:rPr>
      </w:pPr>
    </w:p>
    <w:p w:rsidR="00851EB8" w:rsidRPr="00851EB8" w:rsidRDefault="00851EB8" w:rsidP="00851EB8">
      <w:pPr>
        <w:shd w:val="clear" w:color="auto" w:fill="FFFFFF"/>
        <w:rPr>
          <w:color w:val="000000"/>
        </w:rPr>
      </w:pPr>
      <w:r w:rsidRPr="00851EB8">
        <w:rPr>
          <w:noProof/>
          <w:color w:val="000000"/>
        </w:rPr>
        <w:drawing>
          <wp:inline distT="0" distB="0" distL="0" distR="0">
            <wp:extent cx="4610100" cy="4657725"/>
            <wp:effectExtent l="0" t="0" r="0" b="9525"/>
            <wp:docPr id="2" name="Рисунок 2" descr="C:\Users\Admin\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нимок.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0" cy="4657725"/>
                    </a:xfrm>
                    <a:prstGeom prst="rect">
                      <a:avLst/>
                    </a:prstGeom>
                    <a:noFill/>
                    <a:ln>
                      <a:noFill/>
                    </a:ln>
                  </pic:spPr>
                </pic:pic>
              </a:graphicData>
            </a:graphic>
          </wp:inline>
        </w:drawing>
      </w:r>
    </w:p>
    <w:p w:rsidR="00851EB8" w:rsidRPr="00851EB8" w:rsidRDefault="00851EB8" w:rsidP="00851EB8"/>
    <w:p w:rsidR="00851EB8" w:rsidRPr="00F65447" w:rsidRDefault="00851EB8" w:rsidP="00851EB8">
      <w:pPr>
        <w:rPr>
          <w:lang w:val="de-DE"/>
        </w:rPr>
      </w:pPr>
      <w:r w:rsidRPr="00F65447">
        <w:rPr>
          <w:lang w:val="de-DE"/>
        </w:rPr>
        <w:t>0. Petra steht um   …..</w:t>
      </w:r>
      <w:r w:rsidRPr="00F65447">
        <w:rPr>
          <w:i/>
          <w:lang w:val="de-DE"/>
        </w:rPr>
        <w:t>halb sieben</w:t>
      </w:r>
      <w:r w:rsidRPr="00F65447">
        <w:rPr>
          <w:lang w:val="de-DE"/>
        </w:rPr>
        <w:t xml:space="preserve"> ….  auf.</w:t>
      </w:r>
    </w:p>
    <w:p w:rsidR="00851EB8" w:rsidRPr="00F65447" w:rsidRDefault="00851EB8" w:rsidP="00851EB8">
      <w:pPr>
        <w:rPr>
          <w:lang w:val="de-DE"/>
        </w:rPr>
      </w:pPr>
      <w:r w:rsidRPr="00F65447">
        <w:rPr>
          <w:lang w:val="de-DE"/>
        </w:rPr>
        <w:t xml:space="preserve">1. Petra geht um                     ….                                aus dem Haus.   </w:t>
      </w:r>
    </w:p>
    <w:p w:rsidR="00851EB8" w:rsidRPr="00F65447" w:rsidRDefault="00851EB8" w:rsidP="00851EB8">
      <w:pPr>
        <w:rPr>
          <w:lang w:val="de-DE"/>
        </w:rPr>
      </w:pPr>
      <w:r w:rsidRPr="00F65447">
        <w:rPr>
          <w:lang w:val="de-DE"/>
        </w:rPr>
        <w:t>2. Petras Unterricht beginnt um            ….                                .</w:t>
      </w:r>
    </w:p>
    <w:p w:rsidR="00851EB8" w:rsidRPr="00F65447" w:rsidRDefault="00851EB8" w:rsidP="00851EB8">
      <w:pPr>
        <w:rPr>
          <w:lang w:val="de-DE"/>
        </w:rPr>
      </w:pPr>
      <w:r w:rsidRPr="00F65447">
        <w:rPr>
          <w:lang w:val="de-DE"/>
        </w:rPr>
        <w:t>3. Sie hat Pause um         …                                                     .</w:t>
      </w:r>
    </w:p>
    <w:p w:rsidR="00851EB8" w:rsidRPr="00F65447" w:rsidRDefault="00851EB8" w:rsidP="00851EB8">
      <w:pPr>
        <w:rPr>
          <w:lang w:val="de-DE"/>
        </w:rPr>
      </w:pPr>
      <w:r w:rsidRPr="00F65447">
        <w:rPr>
          <w:lang w:val="de-DE"/>
        </w:rPr>
        <w:t>4. Die Schule ist um                 …                                            zu Ende.</w:t>
      </w:r>
    </w:p>
    <w:p w:rsidR="00931DA4" w:rsidRPr="00F65447" w:rsidRDefault="00851EB8" w:rsidP="00851EB8">
      <w:pPr>
        <w:rPr>
          <w:lang w:val="de-DE"/>
        </w:rPr>
      </w:pPr>
      <w:r w:rsidRPr="00F65447">
        <w:rPr>
          <w:lang w:val="de-DE"/>
        </w:rPr>
        <w:t>5. Petra kommt nach Hause  um                       …                                   .</w:t>
      </w:r>
    </w:p>
    <w:p w:rsidR="00931DA4" w:rsidRPr="0023027B" w:rsidRDefault="00931DA4" w:rsidP="00931DA4">
      <w:pPr>
        <w:spacing w:after="255" w:line="268" w:lineRule="auto"/>
        <w:ind w:left="-5"/>
        <w:rPr>
          <w:rFonts w:eastAsiaTheme="minorEastAsia"/>
          <w:b/>
          <w:lang w:val="de-DE"/>
        </w:rPr>
      </w:pPr>
    </w:p>
    <w:p w:rsidR="00931DA4" w:rsidRPr="00AC3481" w:rsidRDefault="00931DA4" w:rsidP="00931DA4">
      <w:pPr>
        <w:spacing w:after="255" w:line="268" w:lineRule="auto"/>
        <w:ind w:left="-5"/>
        <w:rPr>
          <w:rFonts w:eastAsiaTheme="minorEastAsia"/>
        </w:rPr>
      </w:pPr>
      <w:r w:rsidRPr="00931DA4">
        <w:rPr>
          <w:rFonts w:eastAsiaTheme="minorEastAsia"/>
          <w:b/>
        </w:rPr>
        <w:t>Итоговаяконтрольнаяработа</w:t>
      </w:r>
    </w:p>
    <w:p w:rsidR="00931DA4" w:rsidRPr="00931DA4" w:rsidRDefault="00931DA4" w:rsidP="00931DA4">
      <w:pPr>
        <w:spacing w:after="255" w:line="268" w:lineRule="auto"/>
        <w:ind w:left="-5"/>
        <w:rPr>
          <w:rFonts w:eastAsiaTheme="minorEastAsia"/>
        </w:rPr>
      </w:pPr>
      <w:r w:rsidRPr="00931DA4">
        <w:rPr>
          <w:rFonts w:eastAsiaTheme="minorEastAsia"/>
          <w:b/>
        </w:rPr>
        <w:t xml:space="preserve">Раздел 1. Аудирование </w:t>
      </w:r>
    </w:p>
    <w:p w:rsidR="00931DA4" w:rsidRPr="00931DA4" w:rsidRDefault="00931DA4" w:rsidP="00931DA4">
      <w:pPr>
        <w:keepNext/>
        <w:keepLines/>
        <w:spacing w:before="480" w:after="202"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Задание 1 </w:t>
      </w:r>
    </w:p>
    <w:p w:rsidR="00931DA4" w:rsidRPr="00931DA4" w:rsidRDefault="00931DA4" w:rsidP="00931DA4">
      <w:pPr>
        <w:spacing w:after="247" w:line="276" w:lineRule="auto"/>
        <w:ind w:left="-5" w:right="2"/>
        <w:rPr>
          <w:rFonts w:eastAsiaTheme="minorEastAsia"/>
        </w:rPr>
      </w:pPr>
      <w:r w:rsidRPr="00931DA4">
        <w:rPr>
          <w:rFonts w:eastAsiaTheme="minorEastAsia"/>
        </w:rPr>
        <w:t xml:space="preserve">Прослушай 6 высказываний. Установи соответствие между высказываниями каждого говорящего (1—6) и утверждениями, данными в списке  А—G. Используй букву, обозначающую утверждение, только один  раз. В задании есть одно лишнее утверждение. Ты услышишь запись  дважды. Занеси свои ответы в таблицу. </w:t>
      </w:r>
    </w:p>
    <w:p w:rsidR="00931DA4" w:rsidRPr="00931DA4" w:rsidRDefault="00931DA4" w:rsidP="00931DA4">
      <w:pPr>
        <w:spacing w:after="248" w:line="276" w:lineRule="auto"/>
        <w:ind w:left="-5" w:right="2"/>
        <w:rPr>
          <w:rFonts w:eastAsiaTheme="minorEastAsia"/>
        </w:rPr>
      </w:pPr>
      <w:r w:rsidRPr="00931DA4">
        <w:rPr>
          <w:rFonts w:eastAsiaTheme="minorEastAsia"/>
        </w:rPr>
        <w:t xml:space="preserve"> Время для выполнения: 10 минут </w:t>
      </w:r>
    </w:p>
    <w:p w:rsidR="00931DA4" w:rsidRPr="0023027B" w:rsidRDefault="00931DA4" w:rsidP="00931DA4">
      <w:pPr>
        <w:numPr>
          <w:ilvl w:val="0"/>
          <w:numId w:val="44"/>
        </w:numPr>
        <w:spacing w:after="17" w:line="266" w:lineRule="auto"/>
        <w:ind w:right="2" w:hanging="420"/>
        <w:rPr>
          <w:rFonts w:eastAsiaTheme="minorEastAsia"/>
          <w:lang w:val="de-DE"/>
        </w:rPr>
      </w:pPr>
      <w:r w:rsidRPr="0023027B">
        <w:rPr>
          <w:rFonts w:eastAsiaTheme="minorEastAsia"/>
          <w:lang w:val="de-DE"/>
        </w:rPr>
        <w:t xml:space="preserve">Für mich bedeutet die Heimat meine Familie, meine Verwandten, meine Kultur. </w:t>
      </w:r>
    </w:p>
    <w:p w:rsidR="00931DA4" w:rsidRPr="0023027B" w:rsidRDefault="00931DA4" w:rsidP="00931DA4">
      <w:pPr>
        <w:numPr>
          <w:ilvl w:val="0"/>
          <w:numId w:val="44"/>
        </w:numPr>
        <w:spacing w:after="50" w:line="266" w:lineRule="auto"/>
        <w:ind w:right="2" w:hanging="420"/>
        <w:rPr>
          <w:rFonts w:eastAsiaTheme="minorEastAsia"/>
          <w:lang w:val="de-DE"/>
        </w:rPr>
      </w:pPr>
      <w:r w:rsidRPr="0023027B">
        <w:rPr>
          <w:rFonts w:eastAsiaTheme="minorEastAsia"/>
          <w:lang w:val="de-DE"/>
        </w:rPr>
        <w:t xml:space="preserve">Meine Heimat ist dort, wo man meine Sprache spricht. </w:t>
      </w:r>
    </w:p>
    <w:p w:rsidR="00931DA4" w:rsidRPr="0023027B" w:rsidRDefault="00931DA4" w:rsidP="00931DA4">
      <w:pPr>
        <w:numPr>
          <w:ilvl w:val="0"/>
          <w:numId w:val="44"/>
        </w:numPr>
        <w:spacing w:after="17" w:line="266" w:lineRule="auto"/>
        <w:ind w:right="2" w:hanging="420"/>
        <w:rPr>
          <w:rFonts w:eastAsiaTheme="minorEastAsia"/>
          <w:lang w:val="de-DE"/>
        </w:rPr>
      </w:pPr>
      <w:r w:rsidRPr="0023027B">
        <w:rPr>
          <w:rFonts w:eastAsiaTheme="minorEastAsia"/>
          <w:lang w:val="de-DE"/>
        </w:rPr>
        <w:t xml:space="preserve">Heimat ist für mich der Ort, wo ich mit Menschen ruhig sprechen kann. </w:t>
      </w:r>
    </w:p>
    <w:p w:rsidR="00931DA4" w:rsidRPr="0023027B" w:rsidRDefault="00931DA4" w:rsidP="00931DA4">
      <w:pPr>
        <w:numPr>
          <w:ilvl w:val="0"/>
          <w:numId w:val="44"/>
        </w:numPr>
        <w:spacing w:after="17" w:line="266" w:lineRule="auto"/>
        <w:ind w:right="2" w:hanging="420"/>
        <w:rPr>
          <w:rFonts w:eastAsiaTheme="minorEastAsia"/>
          <w:lang w:val="de-DE"/>
        </w:rPr>
      </w:pPr>
      <w:r w:rsidRPr="0023027B">
        <w:rPr>
          <w:rFonts w:eastAsiaTheme="minorEastAsia"/>
          <w:lang w:val="de-DE"/>
        </w:rPr>
        <w:t xml:space="preserve">Wo ich wohne, dort ist meine Heimat. </w:t>
      </w:r>
    </w:p>
    <w:p w:rsidR="00931DA4" w:rsidRPr="0023027B" w:rsidRDefault="00931DA4" w:rsidP="00931DA4">
      <w:pPr>
        <w:numPr>
          <w:ilvl w:val="0"/>
          <w:numId w:val="44"/>
        </w:numPr>
        <w:spacing w:after="59" w:line="266" w:lineRule="auto"/>
        <w:ind w:right="2" w:hanging="420"/>
        <w:rPr>
          <w:rFonts w:eastAsiaTheme="minorEastAsia"/>
          <w:lang w:val="de-DE"/>
        </w:rPr>
      </w:pPr>
      <w:r w:rsidRPr="0023027B">
        <w:rPr>
          <w:rFonts w:eastAsiaTheme="minorEastAsia"/>
          <w:lang w:val="de-DE"/>
        </w:rPr>
        <w:t xml:space="preserve">Heimat ist mit der Kindheit verbunden. </w:t>
      </w:r>
    </w:p>
    <w:p w:rsidR="00931DA4" w:rsidRPr="0023027B" w:rsidRDefault="00931DA4" w:rsidP="00931DA4">
      <w:pPr>
        <w:numPr>
          <w:ilvl w:val="0"/>
          <w:numId w:val="44"/>
        </w:numPr>
        <w:spacing w:after="53" w:line="266" w:lineRule="auto"/>
        <w:ind w:right="2" w:hanging="420"/>
        <w:rPr>
          <w:rFonts w:eastAsiaTheme="minorEastAsia"/>
          <w:lang w:val="de-DE"/>
        </w:rPr>
      </w:pPr>
      <w:r w:rsidRPr="0023027B">
        <w:rPr>
          <w:rFonts w:eastAsiaTheme="minorEastAsia"/>
          <w:lang w:val="de-DE"/>
        </w:rPr>
        <w:t xml:space="preserve">Heimat bedeutet für mich, dass ich mich gut und glücklich fühle. </w:t>
      </w:r>
    </w:p>
    <w:p w:rsidR="00931DA4" w:rsidRPr="0023027B" w:rsidRDefault="00931DA4" w:rsidP="00931DA4">
      <w:pPr>
        <w:numPr>
          <w:ilvl w:val="0"/>
          <w:numId w:val="44"/>
        </w:numPr>
        <w:spacing w:after="17" w:line="266" w:lineRule="auto"/>
        <w:ind w:right="2" w:hanging="420"/>
        <w:rPr>
          <w:rFonts w:eastAsiaTheme="minorEastAsia"/>
          <w:lang w:val="de-DE"/>
        </w:rPr>
      </w:pPr>
      <w:r w:rsidRPr="0023027B">
        <w:rPr>
          <w:rFonts w:eastAsiaTheme="minorEastAsia"/>
          <w:lang w:val="de-DE"/>
        </w:rPr>
        <w:t xml:space="preserve">Heimat ist für mich ein Ort, wo ich geboren bin. </w:t>
      </w:r>
    </w:p>
    <w:tbl>
      <w:tblPr>
        <w:tblW w:w="9573" w:type="dxa"/>
        <w:tblInd w:w="-108" w:type="dxa"/>
        <w:tblCellMar>
          <w:top w:w="7" w:type="dxa"/>
          <w:left w:w="106" w:type="dxa"/>
          <w:right w:w="50" w:type="dxa"/>
        </w:tblCellMar>
        <w:tblLook w:val="04A0"/>
      </w:tblPr>
      <w:tblGrid>
        <w:gridCol w:w="1540"/>
        <w:gridCol w:w="1340"/>
        <w:gridCol w:w="1337"/>
        <w:gridCol w:w="1340"/>
        <w:gridCol w:w="1337"/>
        <w:gridCol w:w="1340"/>
        <w:gridCol w:w="1339"/>
      </w:tblGrid>
      <w:tr w:rsidR="00931DA4" w:rsidRPr="00931DA4" w:rsidTr="0023027B">
        <w:trPr>
          <w:trHeight w:val="288"/>
        </w:trPr>
        <w:tc>
          <w:tcPr>
            <w:tcW w:w="154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Говорящий </w:t>
            </w:r>
          </w:p>
        </w:tc>
        <w:tc>
          <w:tcPr>
            <w:tcW w:w="134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1"/>
              <w:jc w:val="center"/>
              <w:rPr>
                <w:rFonts w:eastAsiaTheme="minorEastAsia"/>
                <w:color w:val="000000"/>
                <w:lang w:val="en-US"/>
              </w:rPr>
            </w:pPr>
            <w:r w:rsidRPr="00931DA4">
              <w:rPr>
                <w:rFonts w:eastAsiaTheme="minorEastAsia"/>
              </w:rPr>
              <w:t xml:space="preserve">1 </w:t>
            </w:r>
          </w:p>
        </w:tc>
        <w:tc>
          <w:tcPr>
            <w:tcW w:w="133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2 </w:t>
            </w:r>
          </w:p>
        </w:tc>
        <w:tc>
          <w:tcPr>
            <w:tcW w:w="134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3 </w:t>
            </w:r>
          </w:p>
        </w:tc>
        <w:tc>
          <w:tcPr>
            <w:tcW w:w="133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4 </w:t>
            </w:r>
          </w:p>
        </w:tc>
        <w:tc>
          <w:tcPr>
            <w:tcW w:w="134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5 </w:t>
            </w:r>
          </w:p>
        </w:tc>
        <w:tc>
          <w:tcPr>
            <w:tcW w:w="1339"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6 </w:t>
            </w:r>
          </w:p>
        </w:tc>
      </w:tr>
      <w:tr w:rsidR="00931DA4" w:rsidRPr="00931DA4" w:rsidTr="0023027B">
        <w:trPr>
          <w:trHeight w:val="286"/>
        </w:trPr>
        <w:tc>
          <w:tcPr>
            <w:tcW w:w="154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jc w:val="both"/>
              <w:rPr>
                <w:rFonts w:eastAsiaTheme="minorEastAsia"/>
                <w:color w:val="000000"/>
                <w:lang w:val="en-US"/>
              </w:rPr>
            </w:pPr>
            <w:r w:rsidRPr="00931DA4">
              <w:rPr>
                <w:rFonts w:eastAsiaTheme="minorEastAsia"/>
              </w:rPr>
              <w:t xml:space="preserve">утверждение </w:t>
            </w:r>
          </w:p>
        </w:tc>
        <w:tc>
          <w:tcPr>
            <w:tcW w:w="134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p>
        </w:tc>
        <w:tc>
          <w:tcPr>
            <w:tcW w:w="133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p>
        </w:tc>
        <w:tc>
          <w:tcPr>
            <w:tcW w:w="134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133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p>
        </w:tc>
        <w:tc>
          <w:tcPr>
            <w:tcW w:w="134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1339"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r>
    </w:tbl>
    <w:p w:rsidR="00931DA4" w:rsidRPr="00931DA4" w:rsidRDefault="00931DA4" w:rsidP="00931DA4">
      <w:pPr>
        <w:spacing w:after="272" w:line="256" w:lineRule="auto"/>
        <w:rPr>
          <w:rFonts w:eastAsiaTheme="minorEastAsia"/>
          <w:color w:val="000000"/>
          <w:lang w:val="en-US"/>
        </w:rPr>
      </w:pPr>
    </w:p>
    <w:p w:rsidR="00931DA4" w:rsidRPr="00931DA4" w:rsidRDefault="00931DA4" w:rsidP="00931DA4">
      <w:pPr>
        <w:keepNext/>
        <w:keepLines/>
        <w:spacing w:before="480" w:after="205"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Задание 2 </w:t>
      </w:r>
    </w:p>
    <w:p w:rsidR="00931DA4" w:rsidRPr="00931DA4" w:rsidRDefault="00931DA4" w:rsidP="00931DA4">
      <w:pPr>
        <w:spacing w:after="203" w:line="276" w:lineRule="auto"/>
        <w:ind w:left="-5" w:right="2"/>
        <w:rPr>
          <w:rFonts w:eastAsiaTheme="minorEastAsia"/>
        </w:rPr>
      </w:pPr>
      <w:r w:rsidRPr="00931DA4">
        <w:rPr>
          <w:rFonts w:eastAsiaTheme="minorEastAsia"/>
        </w:rPr>
        <w:t xml:space="preserve">Прослушай текст. Определи, какие из приведённых утверждений (1—7) верны (a),  неверны (b) и о чём в тексте не сказано, т. е. на основании текста нельзя дать ни положительного, ни отрицательного ответа ( c). Обведи выбранный вариант ответа.  Ты услышишь запись дважды. Время для выполнения: 10 минут </w:t>
      </w:r>
    </w:p>
    <w:p w:rsidR="00931DA4" w:rsidRPr="0023027B" w:rsidRDefault="00931DA4" w:rsidP="00931DA4">
      <w:pPr>
        <w:spacing w:after="253" w:line="276" w:lineRule="auto"/>
        <w:ind w:left="-5" w:right="2"/>
        <w:rPr>
          <w:rFonts w:eastAsiaTheme="minorEastAsia"/>
          <w:lang w:val="de-DE"/>
        </w:rPr>
      </w:pPr>
      <w:r w:rsidRPr="0023027B">
        <w:rPr>
          <w:rFonts w:eastAsiaTheme="minorEastAsia"/>
          <w:lang w:val="de-DE"/>
        </w:rPr>
        <w:t xml:space="preserve">1.Jelena Issinbajewa ist eine russische Leichtathletin, die sich auf den  Stabhochsprung spezialisiert hat. </w:t>
      </w:r>
    </w:p>
    <w:p w:rsidR="00931DA4" w:rsidRPr="00931DA4" w:rsidRDefault="00931DA4" w:rsidP="00931DA4">
      <w:pPr>
        <w:spacing w:after="41" w:line="446" w:lineRule="auto"/>
        <w:ind w:left="-5" w:right="4514"/>
        <w:rPr>
          <w:rFonts w:eastAsiaTheme="minorEastAsia"/>
        </w:rPr>
      </w:pPr>
      <w:r w:rsidRPr="00931DA4">
        <w:rPr>
          <w:rFonts w:eastAsiaTheme="minorEastAsia"/>
        </w:rPr>
        <w:t xml:space="preserve">a)верно   b)неверно   c)в тексте не сказано 2.Sie wurde 2000 und 2008 Olympiasiegerin.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a)верно   b)неверно   c)в тексте не сказано </w:t>
      </w:r>
    </w:p>
    <w:p w:rsidR="00931DA4" w:rsidRPr="0023027B" w:rsidRDefault="00931DA4" w:rsidP="00931DA4">
      <w:pPr>
        <w:spacing w:after="251" w:line="276" w:lineRule="auto"/>
        <w:ind w:left="-5" w:right="2"/>
        <w:rPr>
          <w:rFonts w:eastAsiaTheme="minorEastAsia"/>
          <w:lang w:val="de-DE"/>
        </w:rPr>
      </w:pPr>
      <w:r w:rsidRPr="0023027B">
        <w:rPr>
          <w:rFonts w:eastAsiaTheme="minorEastAsia"/>
          <w:lang w:val="de-DE"/>
        </w:rPr>
        <w:t xml:space="preserve">3 .Ihre Mutter ist Bibliothekarin von Beruf. </w:t>
      </w:r>
    </w:p>
    <w:p w:rsidR="00931DA4" w:rsidRPr="00931DA4" w:rsidRDefault="00931DA4" w:rsidP="00931DA4">
      <w:pPr>
        <w:spacing w:after="255" w:line="276" w:lineRule="auto"/>
        <w:ind w:left="-5" w:right="2"/>
        <w:rPr>
          <w:rFonts w:eastAsiaTheme="minorEastAsia"/>
        </w:rPr>
      </w:pPr>
      <w:r w:rsidRPr="00931DA4">
        <w:rPr>
          <w:rFonts w:eastAsiaTheme="minorEastAsia"/>
        </w:rPr>
        <w:t xml:space="preserve">a)верно   b)неверно   c)в тексте не сказано </w:t>
      </w:r>
    </w:p>
    <w:p w:rsidR="00931DA4" w:rsidRPr="0023027B" w:rsidRDefault="00931DA4" w:rsidP="00931DA4">
      <w:pPr>
        <w:numPr>
          <w:ilvl w:val="0"/>
          <w:numId w:val="45"/>
        </w:numPr>
        <w:spacing w:after="250" w:line="266" w:lineRule="auto"/>
        <w:ind w:right="2" w:hanging="242"/>
        <w:rPr>
          <w:rFonts w:eastAsiaTheme="minorEastAsia"/>
          <w:lang w:val="de-DE"/>
        </w:rPr>
      </w:pPr>
      <w:r w:rsidRPr="0023027B">
        <w:rPr>
          <w:rFonts w:eastAsiaTheme="minorEastAsia"/>
          <w:lang w:val="de-DE"/>
        </w:rPr>
        <w:t xml:space="preserve">Ihre jüngere Schwester trieb auch Sport. </w:t>
      </w:r>
    </w:p>
    <w:p w:rsidR="00931DA4" w:rsidRPr="00931DA4" w:rsidRDefault="00931DA4" w:rsidP="00931DA4">
      <w:pPr>
        <w:spacing w:after="256" w:line="276" w:lineRule="auto"/>
        <w:ind w:left="-5" w:right="2"/>
        <w:rPr>
          <w:rFonts w:eastAsiaTheme="minorEastAsia"/>
        </w:rPr>
      </w:pPr>
      <w:r w:rsidRPr="00931DA4">
        <w:rPr>
          <w:rFonts w:eastAsiaTheme="minorEastAsia"/>
        </w:rPr>
        <w:t xml:space="preserve">a)верно   b)неверно   c)в тексте не сказано </w:t>
      </w:r>
    </w:p>
    <w:p w:rsidR="00931DA4" w:rsidRPr="0023027B" w:rsidRDefault="00931DA4" w:rsidP="00931DA4">
      <w:pPr>
        <w:numPr>
          <w:ilvl w:val="0"/>
          <w:numId w:val="45"/>
        </w:numPr>
        <w:spacing w:after="252" w:line="266" w:lineRule="auto"/>
        <w:ind w:right="2" w:hanging="242"/>
        <w:rPr>
          <w:rFonts w:eastAsiaTheme="minorEastAsia"/>
          <w:lang w:val="de-DE"/>
        </w:rPr>
      </w:pPr>
      <w:r w:rsidRPr="0023027B">
        <w:rPr>
          <w:rFonts w:eastAsiaTheme="minorEastAsia"/>
          <w:lang w:val="de-DE"/>
        </w:rPr>
        <w:t xml:space="preserve">Besonders schön ist St. Petersburg zu der Zeit der „Weißen Nächte“. </w:t>
      </w:r>
    </w:p>
    <w:p w:rsidR="00931DA4" w:rsidRPr="00931DA4" w:rsidRDefault="00931DA4" w:rsidP="00931DA4">
      <w:pPr>
        <w:spacing w:after="210" w:line="276" w:lineRule="auto"/>
        <w:ind w:left="-5" w:right="2"/>
        <w:rPr>
          <w:rFonts w:eastAsiaTheme="minorEastAsia"/>
        </w:rPr>
      </w:pPr>
      <w:r w:rsidRPr="00931DA4">
        <w:rPr>
          <w:rFonts w:eastAsiaTheme="minorEastAsia"/>
        </w:rPr>
        <w:t xml:space="preserve">a) верно   b) неверно   c) в тексте не сказано </w:t>
      </w:r>
    </w:p>
    <w:p w:rsidR="00931DA4" w:rsidRPr="0023027B" w:rsidRDefault="00931DA4" w:rsidP="00931DA4">
      <w:pPr>
        <w:spacing w:after="253" w:line="276" w:lineRule="auto"/>
        <w:ind w:left="-5" w:right="2"/>
        <w:rPr>
          <w:rFonts w:eastAsiaTheme="minorEastAsia"/>
          <w:lang w:val="de-DE"/>
        </w:rPr>
      </w:pPr>
      <w:r w:rsidRPr="0023027B">
        <w:rPr>
          <w:rFonts w:eastAsiaTheme="minorEastAsia"/>
          <w:lang w:val="de-DE"/>
        </w:rPr>
        <w:t xml:space="preserve">6. Die Kirche auf der Insel Kischi im Onegasee in Karelien hat 20 Kuppeln. </w:t>
      </w:r>
    </w:p>
    <w:p w:rsidR="00931DA4" w:rsidRPr="00931DA4" w:rsidRDefault="00931DA4" w:rsidP="00931DA4">
      <w:pPr>
        <w:spacing w:after="244" w:line="276" w:lineRule="auto"/>
        <w:ind w:left="-5" w:right="2"/>
        <w:rPr>
          <w:rFonts w:eastAsiaTheme="minorEastAsia"/>
        </w:rPr>
      </w:pPr>
      <w:r w:rsidRPr="00931DA4">
        <w:rPr>
          <w:rFonts w:eastAsiaTheme="minorEastAsia"/>
        </w:rPr>
        <w:t xml:space="preserve">a) верно   b) неверно   c) в тексте не сказано </w:t>
      </w:r>
    </w:p>
    <w:p w:rsidR="00931DA4" w:rsidRPr="0023027B" w:rsidRDefault="00931DA4" w:rsidP="00931DA4">
      <w:pPr>
        <w:spacing w:after="253" w:line="276" w:lineRule="auto"/>
        <w:ind w:left="-5" w:right="2"/>
        <w:rPr>
          <w:rFonts w:eastAsiaTheme="minorEastAsia"/>
          <w:lang w:val="de-DE"/>
        </w:rPr>
      </w:pPr>
      <w:r w:rsidRPr="0023027B">
        <w:rPr>
          <w:rFonts w:eastAsiaTheme="minorEastAsia"/>
          <w:lang w:val="de-DE"/>
        </w:rPr>
        <w:t xml:space="preserve">7.Die Städte des „Goldenen Rings“ Russlands machen die Touristen mit  dem russischen Leben bekannt. </w:t>
      </w:r>
    </w:p>
    <w:p w:rsidR="00931DA4" w:rsidRPr="00931DA4" w:rsidRDefault="00931DA4" w:rsidP="00931DA4">
      <w:pPr>
        <w:spacing w:after="208" w:line="276" w:lineRule="auto"/>
        <w:ind w:left="-5" w:right="2"/>
        <w:rPr>
          <w:rFonts w:eastAsiaTheme="minorEastAsia"/>
        </w:rPr>
      </w:pPr>
      <w:r w:rsidRPr="00931DA4">
        <w:rPr>
          <w:rFonts w:eastAsiaTheme="minorEastAsia"/>
        </w:rPr>
        <w:t xml:space="preserve">a) верно   b) неверно   c) в тексте не сказано </w:t>
      </w:r>
    </w:p>
    <w:p w:rsidR="00931DA4" w:rsidRPr="00931DA4" w:rsidRDefault="00931DA4" w:rsidP="00931DA4">
      <w:pPr>
        <w:spacing w:after="265" w:line="276" w:lineRule="auto"/>
        <w:ind w:left="-5" w:right="2"/>
        <w:rPr>
          <w:rFonts w:eastAsiaTheme="minorEastAsia"/>
        </w:rPr>
      </w:pPr>
      <w:r w:rsidRPr="00931DA4">
        <w:rPr>
          <w:rFonts w:eastAsiaTheme="minorEastAsia"/>
        </w:rPr>
        <w:t xml:space="preserve">Punkte  _____ (maximal 7) </w:t>
      </w:r>
    </w:p>
    <w:p w:rsidR="00931DA4" w:rsidRPr="00931DA4" w:rsidRDefault="00931DA4" w:rsidP="00931DA4">
      <w:pPr>
        <w:spacing w:after="255" w:line="268" w:lineRule="auto"/>
        <w:ind w:left="-5"/>
        <w:rPr>
          <w:rFonts w:eastAsiaTheme="minorEastAsia"/>
        </w:rPr>
      </w:pPr>
      <w:r w:rsidRPr="00931DA4">
        <w:rPr>
          <w:rFonts w:eastAsiaTheme="minorEastAsia"/>
          <w:b/>
        </w:rPr>
        <w:t xml:space="preserve">Раздел 2. Чтение </w:t>
      </w:r>
    </w:p>
    <w:p w:rsidR="00931DA4" w:rsidRPr="00931DA4" w:rsidRDefault="00931DA4" w:rsidP="00931DA4">
      <w:pPr>
        <w:keepNext/>
        <w:keepLines/>
        <w:spacing w:before="480" w:after="245"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Задание 1 </w:t>
      </w:r>
    </w:p>
    <w:p w:rsidR="00931DA4" w:rsidRPr="00931DA4" w:rsidRDefault="00931DA4" w:rsidP="00931DA4">
      <w:pPr>
        <w:spacing w:after="248" w:line="276" w:lineRule="auto"/>
        <w:ind w:left="-5" w:right="2"/>
        <w:rPr>
          <w:rFonts w:eastAsiaTheme="minorEastAsia"/>
        </w:rPr>
      </w:pPr>
      <w:r w:rsidRPr="00931DA4">
        <w:rPr>
          <w:rFonts w:eastAsiaTheme="minorEastAsia"/>
        </w:rPr>
        <w:t xml:space="preserve">Прочитай тексты и установи соответствие между тематическими рубриками  А—G и текстами  1—6. Каждая тематическая рубрика соответствует только одному тексту, при этом одна из них лишняя. Занеси  свои ответы в таблицу. </w:t>
      </w:r>
    </w:p>
    <w:p w:rsidR="00931DA4" w:rsidRPr="00931DA4" w:rsidRDefault="00931DA4" w:rsidP="00931DA4">
      <w:pPr>
        <w:spacing w:after="255" w:line="276" w:lineRule="auto"/>
        <w:ind w:left="-5" w:right="2"/>
        <w:rPr>
          <w:rFonts w:eastAsiaTheme="minorEastAsia"/>
        </w:rPr>
      </w:pPr>
      <w:r w:rsidRPr="00931DA4">
        <w:rPr>
          <w:rFonts w:eastAsiaTheme="minorEastAsia"/>
        </w:rPr>
        <w:t xml:space="preserve"> Время для выполнения: 5—7 минут </w:t>
      </w:r>
    </w:p>
    <w:p w:rsidR="00931DA4" w:rsidRPr="00F65447" w:rsidRDefault="00931DA4" w:rsidP="00931DA4">
      <w:pPr>
        <w:spacing w:after="47" w:line="276" w:lineRule="auto"/>
        <w:ind w:left="370" w:right="4757"/>
        <w:rPr>
          <w:rFonts w:eastAsiaTheme="minorEastAsia"/>
        </w:rPr>
      </w:pPr>
      <w:r w:rsidRPr="0023027B">
        <w:rPr>
          <w:rFonts w:eastAsiaTheme="minorEastAsia"/>
          <w:lang w:val="de-DE"/>
        </w:rPr>
        <w:t>A</w:t>
      </w:r>
      <w:r w:rsidRPr="00F65447">
        <w:rPr>
          <w:rFonts w:eastAsiaTheme="minorEastAsia"/>
        </w:rPr>
        <w:t>.</w:t>
      </w:r>
      <w:r w:rsidRPr="0023027B">
        <w:rPr>
          <w:rFonts w:eastAsiaTheme="minorEastAsia"/>
          <w:lang w:val="de-DE"/>
        </w:rPr>
        <w:t>Gr</w:t>
      </w:r>
      <w:r w:rsidRPr="00F65447">
        <w:rPr>
          <w:rFonts w:eastAsiaTheme="minorEastAsia"/>
        </w:rPr>
        <w:t>ü</w:t>
      </w:r>
      <w:r w:rsidRPr="0023027B">
        <w:rPr>
          <w:rFonts w:eastAsiaTheme="minorEastAsia"/>
          <w:lang w:val="de-DE"/>
        </w:rPr>
        <w:t>ne</w:t>
      </w:r>
      <w:r w:rsidRPr="00F65447">
        <w:rPr>
          <w:rFonts w:eastAsiaTheme="minorEastAsia"/>
        </w:rPr>
        <w:t xml:space="preserve"> </w:t>
      </w:r>
      <w:r w:rsidRPr="0023027B">
        <w:rPr>
          <w:rFonts w:eastAsiaTheme="minorEastAsia"/>
          <w:lang w:val="de-DE"/>
        </w:rPr>
        <w:t>Pantheraktiv</w:t>
      </w:r>
      <w:r w:rsidRPr="00F65447">
        <w:rPr>
          <w:rFonts w:eastAsiaTheme="minorEastAsia"/>
        </w:rPr>
        <w:t xml:space="preserve"> </w:t>
      </w:r>
      <w:r w:rsidRPr="0023027B">
        <w:rPr>
          <w:rFonts w:eastAsiaTheme="minorEastAsia"/>
          <w:lang w:val="de-DE"/>
        </w:rPr>
        <w:t>f</w:t>
      </w:r>
      <w:r w:rsidRPr="00F65447">
        <w:rPr>
          <w:rFonts w:eastAsiaTheme="minorEastAsia"/>
        </w:rPr>
        <w:t>ü</w:t>
      </w:r>
      <w:r w:rsidRPr="0023027B">
        <w:rPr>
          <w:rFonts w:eastAsiaTheme="minorEastAsia"/>
          <w:lang w:val="de-DE"/>
        </w:rPr>
        <w:t>r</w:t>
      </w:r>
      <w:r w:rsidRPr="00F65447">
        <w:rPr>
          <w:rFonts w:eastAsiaTheme="minorEastAsia"/>
        </w:rPr>
        <w:t xml:space="preserve"> </w:t>
      </w:r>
      <w:r w:rsidRPr="0023027B">
        <w:rPr>
          <w:rFonts w:eastAsiaTheme="minorEastAsia"/>
          <w:lang w:val="de-DE"/>
        </w:rPr>
        <w:t>den</w:t>
      </w:r>
      <w:r w:rsidRPr="00F65447">
        <w:rPr>
          <w:rFonts w:eastAsiaTheme="minorEastAsia"/>
        </w:rPr>
        <w:t xml:space="preserve"> </w:t>
      </w:r>
      <w:r w:rsidRPr="0023027B">
        <w:rPr>
          <w:rFonts w:eastAsiaTheme="minorEastAsia"/>
          <w:lang w:val="de-DE"/>
        </w:rPr>
        <w:t>Urwald</w:t>
      </w:r>
      <w:r w:rsidRPr="00F65447">
        <w:rPr>
          <w:rFonts w:eastAsiaTheme="minorEastAsia"/>
        </w:rPr>
        <w:t xml:space="preserve"> </w:t>
      </w:r>
      <w:r w:rsidRPr="0023027B">
        <w:rPr>
          <w:rFonts w:eastAsiaTheme="minorEastAsia"/>
          <w:lang w:val="de-DE"/>
        </w:rPr>
        <w:t>B</w:t>
      </w:r>
      <w:r w:rsidRPr="00F65447">
        <w:rPr>
          <w:rFonts w:eastAsiaTheme="minorEastAsia"/>
        </w:rPr>
        <w:t xml:space="preserve">. </w:t>
      </w:r>
      <w:r w:rsidRPr="0023027B">
        <w:rPr>
          <w:rFonts w:eastAsiaTheme="minorEastAsia"/>
          <w:lang w:val="de-DE"/>
        </w:rPr>
        <w:t>Unser</w:t>
      </w:r>
      <w:r w:rsidRPr="00F65447">
        <w:rPr>
          <w:rFonts w:eastAsiaTheme="minorEastAsia"/>
        </w:rPr>
        <w:t xml:space="preserve"> </w:t>
      </w:r>
      <w:r w:rsidRPr="0023027B">
        <w:rPr>
          <w:rFonts w:eastAsiaTheme="minorEastAsia"/>
          <w:lang w:val="de-DE"/>
        </w:rPr>
        <w:t>Bach</w:t>
      </w:r>
      <w:r w:rsidRPr="00F65447">
        <w:rPr>
          <w:rFonts w:eastAsiaTheme="minorEastAsia"/>
        </w:rPr>
        <w:t xml:space="preserve"> </w:t>
      </w:r>
      <w:r w:rsidRPr="0023027B">
        <w:rPr>
          <w:rFonts w:eastAsiaTheme="minorEastAsia"/>
          <w:lang w:val="de-DE"/>
        </w:rPr>
        <w:t>ist</w:t>
      </w:r>
      <w:r w:rsidRPr="00F65447">
        <w:rPr>
          <w:rFonts w:eastAsiaTheme="minorEastAsia"/>
        </w:rPr>
        <w:t xml:space="preserve"> </w:t>
      </w:r>
      <w:r w:rsidRPr="0023027B">
        <w:rPr>
          <w:rFonts w:eastAsiaTheme="minorEastAsia"/>
          <w:lang w:val="de-DE"/>
        </w:rPr>
        <w:t>KEINE</w:t>
      </w:r>
      <w:r w:rsidRPr="00F65447">
        <w:rPr>
          <w:rFonts w:eastAsiaTheme="minorEastAsia"/>
        </w:rPr>
        <w:t xml:space="preserve"> </w:t>
      </w:r>
      <w:r w:rsidRPr="0023027B">
        <w:rPr>
          <w:rFonts w:eastAsiaTheme="minorEastAsia"/>
          <w:lang w:val="de-DE"/>
        </w:rPr>
        <w:t>M</w:t>
      </w:r>
      <w:r w:rsidRPr="00F65447">
        <w:rPr>
          <w:rFonts w:eastAsiaTheme="minorEastAsia"/>
        </w:rPr>
        <w:t>Ü</w:t>
      </w:r>
      <w:r w:rsidRPr="0023027B">
        <w:rPr>
          <w:rFonts w:eastAsiaTheme="minorEastAsia"/>
          <w:lang w:val="de-DE"/>
        </w:rPr>
        <w:t>LLTONNE</w:t>
      </w:r>
      <w:r w:rsidRPr="00F65447">
        <w:rPr>
          <w:rFonts w:eastAsiaTheme="minorEastAsia"/>
        </w:rPr>
        <w:t xml:space="preserve">! </w:t>
      </w:r>
    </w:p>
    <w:p w:rsidR="00931DA4" w:rsidRPr="0023027B" w:rsidRDefault="00931DA4" w:rsidP="00931DA4">
      <w:pPr>
        <w:numPr>
          <w:ilvl w:val="0"/>
          <w:numId w:val="46"/>
        </w:numPr>
        <w:spacing w:after="53" w:line="266" w:lineRule="auto"/>
        <w:ind w:right="2" w:hanging="422"/>
        <w:rPr>
          <w:rFonts w:eastAsiaTheme="minorEastAsia"/>
          <w:lang w:val="de-DE"/>
        </w:rPr>
      </w:pPr>
      <w:r w:rsidRPr="0023027B">
        <w:rPr>
          <w:rFonts w:eastAsiaTheme="minorEastAsia"/>
          <w:lang w:val="de-DE"/>
        </w:rPr>
        <w:t xml:space="preserve">Was man über Haustiere wissen sollte. </w:t>
      </w:r>
    </w:p>
    <w:p w:rsidR="00931DA4" w:rsidRPr="00931DA4" w:rsidRDefault="00931DA4" w:rsidP="00931DA4">
      <w:pPr>
        <w:numPr>
          <w:ilvl w:val="0"/>
          <w:numId w:val="46"/>
        </w:numPr>
        <w:spacing w:after="56" w:line="266" w:lineRule="auto"/>
        <w:ind w:right="2" w:hanging="422"/>
        <w:rPr>
          <w:rFonts w:eastAsiaTheme="minorEastAsia"/>
        </w:rPr>
      </w:pPr>
      <w:r w:rsidRPr="00931DA4">
        <w:rPr>
          <w:rFonts w:eastAsiaTheme="minorEastAsia"/>
        </w:rPr>
        <w:t xml:space="preserve">Rot heißt bedroht! </w:t>
      </w:r>
    </w:p>
    <w:p w:rsidR="00931DA4" w:rsidRPr="0023027B" w:rsidRDefault="00931DA4" w:rsidP="00931DA4">
      <w:pPr>
        <w:numPr>
          <w:ilvl w:val="0"/>
          <w:numId w:val="46"/>
        </w:numPr>
        <w:spacing w:after="17" w:line="266" w:lineRule="auto"/>
        <w:ind w:right="2" w:hanging="422"/>
        <w:rPr>
          <w:rFonts w:eastAsiaTheme="minorEastAsia"/>
          <w:lang w:val="de-DE"/>
        </w:rPr>
      </w:pPr>
      <w:r w:rsidRPr="0023027B">
        <w:rPr>
          <w:rFonts w:eastAsiaTheme="minorEastAsia"/>
          <w:lang w:val="de-DE"/>
        </w:rPr>
        <w:t xml:space="preserve">Die Atomkatastrophe in Tschernobyl spürt man noch heute. </w:t>
      </w:r>
    </w:p>
    <w:p w:rsidR="00931DA4" w:rsidRPr="00931DA4" w:rsidRDefault="00931DA4" w:rsidP="00931DA4">
      <w:pPr>
        <w:numPr>
          <w:ilvl w:val="0"/>
          <w:numId w:val="46"/>
        </w:numPr>
        <w:spacing w:after="17" w:line="266" w:lineRule="auto"/>
        <w:ind w:right="2" w:hanging="422"/>
        <w:rPr>
          <w:rFonts w:eastAsiaTheme="minorEastAsia"/>
        </w:rPr>
      </w:pPr>
      <w:r w:rsidRPr="00931DA4">
        <w:rPr>
          <w:rFonts w:eastAsiaTheme="minorEastAsia"/>
        </w:rPr>
        <w:t xml:space="preserve">Irgendetwas stimmt da nicht.  </w:t>
      </w:r>
    </w:p>
    <w:p w:rsidR="00931DA4" w:rsidRPr="00931DA4" w:rsidRDefault="00931DA4" w:rsidP="00931DA4">
      <w:pPr>
        <w:numPr>
          <w:ilvl w:val="0"/>
          <w:numId w:val="46"/>
        </w:numPr>
        <w:spacing w:after="211" w:line="266" w:lineRule="auto"/>
        <w:ind w:right="2" w:hanging="422"/>
        <w:rPr>
          <w:rFonts w:eastAsiaTheme="minorEastAsia"/>
        </w:rPr>
      </w:pPr>
      <w:r w:rsidRPr="00931DA4">
        <w:rPr>
          <w:rFonts w:eastAsiaTheme="minorEastAsia"/>
        </w:rPr>
        <w:t xml:space="preserve">Ferien auf dem Bauernhof. </w:t>
      </w:r>
    </w:p>
    <w:p w:rsidR="00931DA4" w:rsidRPr="00931DA4" w:rsidRDefault="00931DA4" w:rsidP="00931DA4">
      <w:pPr>
        <w:numPr>
          <w:ilvl w:val="0"/>
          <w:numId w:val="47"/>
        </w:numPr>
        <w:spacing w:after="206" w:line="266" w:lineRule="auto"/>
        <w:ind w:right="2" w:hanging="10"/>
        <w:rPr>
          <w:rFonts w:eastAsiaTheme="minorEastAsia"/>
        </w:rPr>
      </w:pPr>
      <w:r w:rsidRPr="0023027B">
        <w:rPr>
          <w:rFonts w:eastAsiaTheme="minorEastAsia"/>
          <w:lang w:val="de-DE"/>
        </w:rPr>
        <w:t xml:space="preserve">Von den 5487 zurzeit bekannten Tierarten setzt man 1141 Tierarten auf die  Rote Liste. Das heißt: Fast jede vierte Tierart ist vom Aussterben bedroht und man muss sie unter Schutz stellen. Zu diesen Arten gehören auch unsere Verwandten, Menschenaffen wie etwa Gorillas. </w:t>
      </w:r>
      <w:r w:rsidRPr="00931DA4">
        <w:rPr>
          <w:rFonts w:eastAsiaTheme="minorEastAsia"/>
        </w:rPr>
        <w:t xml:space="preserve">Besonders schlecht ist die Lage des Orang-Utans. </w:t>
      </w:r>
    </w:p>
    <w:p w:rsidR="00931DA4" w:rsidRPr="0023027B" w:rsidRDefault="00931DA4" w:rsidP="00931DA4">
      <w:pPr>
        <w:numPr>
          <w:ilvl w:val="0"/>
          <w:numId w:val="47"/>
        </w:numPr>
        <w:spacing w:after="210" w:line="292" w:lineRule="auto"/>
        <w:ind w:right="2" w:hanging="10"/>
        <w:rPr>
          <w:rFonts w:eastAsiaTheme="minorEastAsia"/>
          <w:lang w:val="de-DE"/>
        </w:rPr>
      </w:pPr>
      <w:r w:rsidRPr="0023027B">
        <w:rPr>
          <w:rFonts w:eastAsiaTheme="minorEastAsia"/>
          <w:lang w:val="de-DE"/>
        </w:rPr>
        <w:t xml:space="preserve">Man organisierte einen Ferienausflug auf einen Biobauernhof in  Hohenstein-Ernstthal. Eine Woche lang konnten sechs Kinder das Leben  auf dem Bauernhof beobachten und dabei noch viel über Natur und Umwelt  lernen. Auf so einem Bauernhof muss man viel arbeiten: die Tiere füttern,  den Stall sauber machen. Und schließlich braucht man ja auch noch etwas  zu essen für sich selbst. Dafür gibt es dann ein großes Feld mit Gemüse, wo  alle Kinder mithalfen. Am letzten Abend machte man ein Lagerfeuer. Die  Kinder konnten sich tolle Geschichten erzählen. </w:t>
      </w:r>
    </w:p>
    <w:p w:rsidR="00931DA4" w:rsidRPr="0023027B" w:rsidRDefault="00931DA4" w:rsidP="00931DA4">
      <w:pPr>
        <w:numPr>
          <w:ilvl w:val="0"/>
          <w:numId w:val="47"/>
        </w:numPr>
        <w:spacing w:after="207" w:line="266" w:lineRule="auto"/>
        <w:ind w:right="2" w:hanging="10"/>
        <w:rPr>
          <w:rFonts w:eastAsiaTheme="minorEastAsia"/>
          <w:lang w:val="de-DE"/>
        </w:rPr>
      </w:pPr>
      <w:r w:rsidRPr="0023027B">
        <w:rPr>
          <w:rFonts w:eastAsiaTheme="minorEastAsia"/>
          <w:lang w:val="de-DE"/>
        </w:rPr>
        <w:t xml:space="preserve">In Brasilien zerstört man den Urwald illegal.  Die grünen Panther — eine Umweltschutzgruppe — kämpft dagegen.  Das sind  Daniel, Joel, Lorenz, Niklas, Philipp, Robert und Lennard (alle zwischen 8 und 11 Jahre alt). Die Kinder suchen nach Infomaterial auf, schmücken es mit den Postern, sammeln  Unterschriften. Insgesamt kamen 424 Unterschriften zusammen. Mit dieser  Aktion wollten  die grünen Pantherdie Urwaldzerstörung stoppen. </w:t>
      </w:r>
    </w:p>
    <w:p w:rsidR="00931DA4" w:rsidRPr="00931DA4" w:rsidRDefault="00931DA4" w:rsidP="00931DA4">
      <w:pPr>
        <w:spacing w:after="210" w:line="292" w:lineRule="auto"/>
        <w:ind w:left="-5" w:right="-15"/>
        <w:jc w:val="both"/>
        <w:rPr>
          <w:rFonts w:eastAsiaTheme="minorEastAsia"/>
        </w:rPr>
      </w:pPr>
      <w:r w:rsidRPr="0023027B">
        <w:rPr>
          <w:rFonts w:eastAsiaTheme="minorEastAsia"/>
          <w:lang w:val="de-DE"/>
        </w:rPr>
        <w:t>4.Oft sind Ren</w:t>
      </w:r>
      <w:r w:rsidRPr="00931DA4">
        <w:rPr>
          <w:rFonts w:eastAsiaTheme="minorEastAsia"/>
        </w:rPr>
        <w:t>е</w:t>
      </w:r>
      <w:r w:rsidRPr="0023027B">
        <w:rPr>
          <w:rFonts w:eastAsiaTheme="minorEastAsia"/>
          <w:lang w:val="de-DE"/>
        </w:rPr>
        <w:t xml:space="preserve">und sein Freund mit dem Fahrrad an einem Teich  vorbeigefahren. Und irgendwann haben sie gemerkt: Mit dem Wasser stimmt  etwas nicht. Da waren früher viel mehr Pflanzen. Jetzt schwimmt Öl darin,  es gibt zu viel Müll und manchmal ist das Wasser auch komisch verfärbt.  </w:t>
      </w:r>
      <w:r w:rsidRPr="00931DA4">
        <w:rPr>
          <w:rFonts w:eastAsiaTheme="minorEastAsia"/>
        </w:rPr>
        <w:t xml:space="preserve">Wahrscheinlich Chemikalien. </w:t>
      </w:r>
    </w:p>
    <w:p w:rsidR="00931DA4" w:rsidRPr="00931DA4" w:rsidRDefault="00931DA4" w:rsidP="00931DA4">
      <w:pPr>
        <w:numPr>
          <w:ilvl w:val="0"/>
          <w:numId w:val="48"/>
        </w:numPr>
        <w:spacing w:after="242" w:line="266" w:lineRule="auto"/>
        <w:ind w:right="2" w:hanging="10"/>
        <w:rPr>
          <w:rFonts w:eastAsiaTheme="minorEastAsia"/>
        </w:rPr>
      </w:pPr>
      <w:r w:rsidRPr="0023027B">
        <w:rPr>
          <w:rFonts w:eastAsiaTheme="minorEastAsia"/>
          <w:lang w:val="de-DE"/>
        </w:rPr>
        <w:t xml:space="preserve">Wir sind Schüler aus Oldenburg. Bei unserer Aktion haben wir ein  Holzschild gebaut, auf dem stand: DER BACH IST KEINE MÜLLTONNE! und haben es an einem Bach aufgestellt, der sehr schmutzig war. Wir wollen  </w:t>
      </w:r>
      <w:r w:rsidRPr="00931DA4">
        <w:rPr>
          <w:rFonts w:eastAsiaTheme="minorEastAsia"/>
        </w:rPr>
        <w:t>и</w:t>
      </w:r>
      <w:r w:rsidRPr="0023027B">
        <w:rPr>
          <w:rFonts w:eastAsiaTheme="minorEastAsia"/>
          <w:lang w:val="de-DE"/>
        </w:rPr>
        <w:t xml:space="preserve">später noch das Schulmüllprojekt an unserer Schule durchführen. </w:t>
      </w:r>
      <w:r w:rsidRPr="00931DA4">
        <w:rPr>
          <w:rFonts w:eastAsiaTheme="minorEastAsia"/>
        </w:rPr>
        <w:t xml:space="preserve">Danach  wollen wir uns mit dem Urwald beschäftigen. </w:t>
      </w:r>
    </w:p>
    <w:p w:rsidR="00931DA4" w:rsidRPr="0023027B" w:rsidRDefault="00931DA4" w:rsidP="00931DA4">
      <w:pPr>
        <w:numPr>
          <w:ilvl w:val="0"/>
          <w:numId w:val="48"/>
        </w:numPr>
        <w:spacing w:after="17" w:line="266" w:lineRule="auto"/>
        <w:ind w:right="2" w:hanging="10"/>
        <w:rPr>
          <w:rFonts w:eastAsiaTheme="minorEastAsia"/>
          <w:lang w:val="de-DE"/>
        </w:rPr>
      </w:pPr>
      <w:r w:rsidRPr="0023027B">
        <w:rPr>
          <w:rFonts w:eastAsiaTheme="minorEastAsia"/>
          <w:lang w:val="de-DE"/>
        </w:rPr>
        <w:t xml:space="preserve">Die Folgen des Unglücks in Tschernobyl spürt man heute noch. Auch in Deutschland. Der Wind wehte damals den radioaktiven Staub sehr weit. Sogar bis nach Süddeutschland und weiter. Darum durften viele Kinder nach dem Unfall in Tschernobyl nicht mehr draußen spielen. Heute ist das Gebiet in Tschernobyl unbewohnbar. Das ist eine Fläche ungefähr so groß wie  Griechenland. Und trotzdem leben dort Menschen. Es wird noch über hundert Jahre dauern, bis man dort von einer wirklichen Verbesserung der  Situation  sprechen  kann </w:t>
      </w:r>
    </w:p>
    <w:tbl>
      <w:tblPr>
        <w:tblW w:w="9573" w:type="dxa"/>
        <w:tblInd w:w="-108" w:type="dxa"/>
        <w:tblCellMar>
          <w:top w:w="7" w:type="dxa"/>
          <w:left w:w="106" w:type="dxa"/>
          <w:right w:w="115" w:type="dxa"/>
        </w:tblCellMar>
        <w:tblLook w:val="04A0"/>
      </w:tblPr>
      <w:tblGrid>
        <w:gridCol w:w="1596"/>
        <w:gridCol w:w="1594"/>
        <w:gridCol w:w="1596"/>
        <w:gridCol w:w="1594"/>
        <w:gridCol w:w="1597"/>
        <w:gridCol w:w="1596"/>
      </w:tblGrid>
      <w:tr w:rsidR="00931DA4" w:rsidRPr="00931DA4" w:rsidTr="0023027B">
        <w:trPr>
          <w:trHeight w:val="288"/>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7"/>
              <w:jc w:val="center"/>
              <w:rPr>
                <w:rFonts w:eastAsiaTheme="minorEastAsia"/>
                <w:color w:val="000000"/>
                <w:lang w:val="en-US"/>
              </w:rPr>
            </w:pPr>
            <w:r w:rsidRPr="00931DA4">
              <w:rPr>
                <w:rFonts w:eastAsiaTheme="minorEastAsia"/>
              </w:rPr>
              <w:t xml:space="preserve">1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2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3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rPr>
            </w:pPr>
            <w:r w:rsidRPr="00931DA4">
              <w:rPr>
                <w:rFonts w:eastAsiaTheme="minorEastAsia"/>
              </w:rPr>
              <w:t xml:space="preserve">4 </w:t>
            </w: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5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6 </w:t>
            </w:r>
          </w:p>
        </w:tc>
      </w:tr>
      <w:tr w:rsidR="00931DA4" w:rsidRPr="00931DA4" w:rsidTr="0023027B">
        <w:trPr>
          <w:trHeight w:val="286"/>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rPr>
            </w:pP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r>
    </w:tbl>
    <w:p w:rsidR="00931DA4" w:rsidRPr="00931DA4" w:rsidRDefault="00931DA4" w:rsidP="00931DA4">
      <w:pPr>
        <w:spacing w:after="269" w:line="256" w:lineRule="auto"/>
        <w:rPr>
          <w:rFonts w:eastAsiaTheme="minorEastAsia"/>
          <w:color w:val="000000"/>
          <w:lang w:val="en-US"/>
        </w:rPr>
      </w:pPr>
    </w:p>
    <w:p w:rsidR="00931DA4" w:rsidRPr="00931DA4" w:rsidRDefault="00931DA4" w:rsidP="00931DA4">
      <w:pPr>
        <w:keepNext/>
        <w:keepLines/>
        <w:spacing w:before="480" w:after="248"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Задание 2 </w:t>
      </w:r>
    </w:p>
    <w:p w:rsidR="00931DA4" w:rsidRPr="00931DA4" w:rsidRDefault="00931DA4" w:rsidP="00931DA4">
      <w:pPr>
        <w:spacing w:after="240" w:line="276" w:lineRule="auto"/>
        <w:ind w:left="-5" w:right="2"/>
        <w:rPr>
          <w:rFonts w:eastAsiaTheme="minorEastAsia"/>
        </w:rPr>
      </w:pPr>
      <w:r w:rsidRPr="00931DA4">
        <w:rPr>
          <w:rFonts w:eastAsiaTheme="minorEastAsia"/>
        </w:rPr>
        <w:t xml:space="preserve">Прочитай текст и выполни задания  1—7 , обводя букву  a,  b или  c  в сответствии с выбранным вариантом ответа. </w:t>
      </w:r>
    </w:p>
    <w:p w:rsidR="00931DA4" w:rsidRPr="0023027B" w:rsidRDefault="00931DA4" w:rsidP="00931DA4">
      <w:pPr>
        <w:spacing w:after="258" w:line="276" w:lineRule="auto"/>
        <w:ind w:left="-5" w:right="2"/>
        <w:rPr>
          <w:rFonts w:eastAsiaTheme="minorEastAsia"/>
          <w:lang w:val="de-DE"/>
        </w:rPr>
      </w:pPr>
      <w:r w:rsidRPr="00931DA4">
        <w:rPr>
          <w:rFonts w:eastAsiaTheme="minorEastAsia"/>
        </w:rPr>
        <w:t xml:space="preserve"> Времядлявыполнения</w:t>
      </w:r>
      <w:r w:rsidRPr="0023027B">
        <w:rPr>
          <w:rFonts w:eastAsiaTheme="minorEastAsia"/>
          <w:lang w:val="de-DE"/>
        </w:rPr>
        <w:t xml:space="preserve">: 10 </w:t>
      </w:r>
      <w:r w:rsidRPr="00931DA4">
        <w:rPr>
          <w:rFonts w:eastAsiaTheme="minorEastAsia"/>
        </w:rPr>
        <w:t>минут</w:t>
      </w:r>
    </w:p>
    <w:p w:rsidR="00931DA4" w:rsidRPr="0023027B" w:rsidRDefault="00931DA4" w:rsidP="00931DA4">
      <w:pPr>
        <w:keepNext/>
        <w:keepLines/>
        <w:spacing w:before="480" w:after="202" w:line="276" w:lineRule="auto"/>
        <w:ind w:left="-5"/>
        <w:outlineLvl w:val="0"/>
        <w:rPr>
          <w:rFonts w:asciiTheme="majorHAnsi" w:eastAsiaTheme="majorEastAsia" w:hAnsiTheme="majorHAnsi" w:cstheme="majorBidi"/>
          <w:b/>
          <w:bCs/>
          <w:color w:val="365F91" w:themeColor="accent1" w:themeShade="BF"/>
          <w:lang w:val="de-DE"/>
        </w:rPr>
      </w:pPr>
      <w:r w:rsidRPr="0023027B">
        <w:rPr>
          <w:rFonts w:asciiTheme="majorHAnsi" w:eastAsiaTheme="majorEastAsia" w:hAnsiTheme="majorHAnsi" w:cstheme="majorBidi"/>
          <w:b/>
          <w:bCs/>
          <w:color w:val="365F91" w:themeColor="accent1" w:themeShade="BF"/>
          <w:lang w:val="de-DE"/>
        </w:rPr>
        <w:t xml:space="preserve">Ist  ja auch nichts für ein Mädchen </w:t>
      </w:r>
    </w:p>
    <w:p w:rsidR="00931DA4" w:rsidRPr="00AC3481" w:rsidRDefault="00931DA4" w:rsidP="00931DA4">
      <w:pPr>
        <w:spacing w:after="266" w:line="256" w:lineRule="auto"/>
        <w:ind w:left="-5"/>
        <w:rPr>
          <w:rFonts w:eastAsiaTheme="minorEastAsia"/>
          <w:lang w:val="de-DE"/>
        </w:rPr>
      </w:pPr>
      <w:r w:rsidRPr="00AC3481">
        <w:rPr>
          <w:rFonts w:eastAsiaTheme="minorEastAsia"/>
          <w:i/>
          <w:lang w:val="de-DE"/>
        </w:rPr>
        <w:t xml:space="preserve">(Nach Gina Ruck-Pauquet) </w:t>
      </w:r>
    </w:p>
    <w:p w:rsidR="00931DA4" w:rsidRPr="0023027B" w:rsidRDefault="00931DA4" w:rsidP="00931DA4">
      <w:pPr>
        <w:spacing w:after="250" w:line="276" w:lineRule="auto"/>
        <w:ind w:left="-5" w:right="2"/>
        <w:rPr>
          <w:rFonts w:eastAsiaTheme="minorEastAsia"/>
          <w:lang w:val="de-DE"/>
        </w:rPr>
      </w:pPr>
      <w:r w:rsidRPr="0023027B">
        <w:rPr>
          <w:rFonts w:eastAsiaTheme="minorEastAsia"/>
          <w:lang w:val="de-DE"/>
        </w:rPr>
        <w:t xml:space="preserve">Eigentlich war es zuerst ganz friedlich. Jürgen legte einen Stock zum  Hochsprung. „Das ist zu hoch für dich.“Anke schaffte es aber doch.„Na ja“, sagte Jürgen. Dann liefen sie los. Anke war schneller.Jürgen war sauer.Anke lachte. „Ruh dich aus“, sagte sie und setzte sich ins Gras.„Für’n Mädchen bist du ganz gut“, sagte er. „Aber wenn wir’n Kampf  machen, verlierst du.“ „Mal sehen“, sagte sie. </w:t>
      </w:r>
    </w:p>
    <w:p w:rsidR="00931DA4" w:rsidRPr="0023027B" w:rsidRDefault="00931DA4" w:rsidP="00931DA4">
      <w:pPr>
        <w:spacing w:after="233" w:line="276" w:lineRule="auto"/>
        <w:ind w:left="-5" w:right="2"/>
        <w:rPr>
          <w:rFonts w:eastAsiaTheme="minorEastAsia"/>
          <w:lang w:val="de-DE"/>
        </w:rPr>
      </w:pPr>
      <w:r w:rsidRPr="0023027B">
        <w:rPr>
          <w:rFonts w:eastAsiaTheme="minorEastAsia"/>
          <w:lang w:val="de-DE"/>
        </w:rPr>
        <w:t xml:space="preserve">„Ist ja auch nichts für’n Mädchen.“ Anke stand auf. „Wenn du unbedingt willst ...“ </w:t>
      </w:r>
      <w:r w:rsidRPr="00F65447">
        <w:rPr>
          <w:rFonts w:eastAsiaTheme="minorEastAsia"/>
          <w:lang w:val="de-DE"/>
        </w:rPr>
        <w:t xml:space="preserve">„Was?“, fragte Jürgen. </w:t>
      </w:r>
      <w:r w:rsidRPr="0023027B">
        <w:rPr>
          <w:rFonts w:eastAsiaTheme="minorEastAsia"/>
          <w:lang w:val="de-DE"/>
        </w:rPr>
        <w:t xml:space="preserve">„Na, den Kampf“, sagte Anke.„Ich tu dir weh, und dann wirst du weinen“, sagte Jürgen. Anke sagte: „Du Plüschtiger.“Und dann begannen sie zu kämpfen. „Wer mit dem ganzen Rücken auf die Erde kommt, hat verloren“, rief Jürgen.Er hatte einen Arm um ihren Hals gelegt und wollte sie fallen lassen.  </w:t>
      </w:r>
    </w:p>
    <w:p w:rsidR="00931DA4" w:rsidRPr="00F65447" w:rsidRDefault="00931DA4" w:rsidP="00931DA4">
      <w:pPr>
        <w:spacing w:after="121" w:line="276" w:lineRule="auto"/>
        <w:ind w:left="-5" w:right="2"/>
        <w:rPr>
          <w:rFonts w:eastAsiaTheme="minorEastAsia"/>
          <w:lang w:val="de-DE"/>
        </w:rPr>
      </w:pPr>
      <w:r w:rsidRPr="0023027B">
        <w:rPr>
          <w:rFonts w:eastAsiaTheme="minorEastAsia"/>
          <w:lang w:val="de-DE"/>
        </w:rPr>
        <w:t xml:space="preserve">Aber das schaffte er nicht.Sie spürte, dass sie stärker war. Sie beugte sich, und auf einmal hatte sie Jürgen über ihre Schultern  geworfen, er lag da und sie war neben ihm. Ganz schnell war das gegangen.Sein Gesicht war vor Wut böse. „Mit dem ganzen Rücken auf der Erde!“,  schrie Anke. „Ich hab’ gewonnen“, sagte Anke. „Ich bin stärker als du. Gibst  du’s zu?“ „Ich würd’ den Mund halten“, sagte Jürgen. </w:t>
      </w:r>
      <w:r w:rsidRPr="00F65447">
        <w:rPr>
          <w:rFonts w:eastAsiaTheme="minorEastAsia"/>
          <w:lang w:val="de-DE"/>
        </w:rPr>
        <w:t xml:space="preserve">„Oder findest du das toll  </w:t>
      </w:r>
    </w:p>
    <w:p w:rsidR="00931DA4" w:rsidRPr="0023027B" w:rsidRDefault="00931DA4" w:rsidP="00931DA4">
      <w:pPr>
        <w:spacing w:after="202" w:line="276" w:lineRule="auto"/>
        <w:ind w:left="-5" w:right="2"/>
        <w:rPr>
          <w:rFonts w:eastAsiaTheme="minorEastAsia"/>
          <w:lang w:val="de-DE"/>
        </w:rPr>
      </w:pPr>
      <w:r w:rsidRPr="0023027B">
        <w:rPr>
          <w:rFonts w:eastAsiaTheme="minorEastAsia"/>
          <w:lang w:val="de-DE"/>
        </w:rPr>
        <w:t>für’n Mädchen?“ „Wieso?“, sagte Anke. „Na ja“, sagte Jürgen. „Du willst doch wohl nicht Boxer werden oder für einen Preis kämpfen.“</w:t>
      </w:r>
    </w:p>
    <w:p w:rsidR="00931DA4" w:rsidRPr="0023027B" w:rsidRDefault="00931DA4" w:rsidP="00931DA4">
      <w:pPr>
        <w:spacing w:after="242" w:line="276" w:lineRule="auto"/>
        <w:ind w:left="-5" w:right="2"/>
        <w:rPr>
          <w:rFonts w:eastAsiaTheme="minorEastAsia"/>
          <w:lang w:val="de-DE"/>
        </w:rPr>
      </w:pPr>
      <w:r w:rsidRPr="0023027B">
        <w:rPr>
          <w:rFonts w:eastAsiaTheme="minorEastAsia"/>
          <w:lang w:val="de-DE"/>
        </w:rPr>
        <w:t xml:space="preserve">Er saß auf einem Stein. „Das Mädchen, das jeden schlägt“, sagte er. „Die Frau mit den eisernen Fäusten. Glaubst du, dass sich für so eine jemals ein Junge interessiert?“Anke blickte ihn an. Schwieg „Du kannst natürlich auf dem Jahrmarkt Geld verdienen.Als  Muskeltante“, sagte Jürgen, „’n Mann bekommst du sowieso nicht. So was mag  doch keiner.“ </w:t>
      </w:r>
    </w:p>
    <w:p w:rsidR="00931DA4" w:rsidRPr="0023027B" w:rsidRDefault="00931DA4" w:rsidP="00931DA4">
      <w:pPr>
        <w:spacing w:after="55" w:line="276" w:lineRule="auto"/>
        <w:ind w:left="-5" w:right="2"/>
        <w:rPr>
          <w:rFonts w:eastAsiaTheme="minorEastAsia"/>
          <w:lang w:val="de-DE"/>
        </w:rPr>
      </w:pPr>
      <w:r w:rsidRPr="0023027B">
        <w:rPr>
          <w:rFonts w:eastAsiaTheme="minorEastAsia"/>
          <w:lang w:val="de-DE"/>
        </w:rPr>
        <w:t>Anke ging weg.Tränen kamen ihr. „He!“, rief Jürgen und sprang auf. „Wohin willst du denn?</w:t>
      </w:r>
    </w:p>
    <w:p w:rsidR="00931DA4" w:rsidRPr="0023027B" w:rsidRDefault="00931DA4" w:rsidP="00931DA4">
      <w:pPr>
        <w:spacing w:after="258" w:line="276" w:lineRule="auto"/>
        <w:ind w:left="-5" w:right="2"/>
        <w:rPr>
          <w:rFonts w:eastAsiaTheme="minorEastAsia"/>
          <w:lang w:val="de-DE"/>
        </w:rPr>
      </w:pPr>
      <w:r w:rsidRPr="0023027B">
        <w:rPr>
          <w:rFonts w:eastAsiaTheme="minorEastAsia"/>
          <w:lang w:val="de-DE"/>
        </w:rPr>
        <w:t>Bleib doch!“,  rief er. „Ich mag dich doch“, sagte er.Aber das hörte sie schon nicht mehr.</w:t>
      </w:r>
    </w:p>
    <w:p w:rsidR="00931DA4" w:rsidRPr="0023027B" w:rsidRDefault="00931DA4" w:rsidP="00931DA4">
      <w:pPr>
        <w:spacing w:after="208" w:line="276" w:lineRule="auto"/>
        <w:ind w:left="-5" w:right="2"/>
        <w:rPr>
          <w:rFonts w:eastAsiaTheme="minorEastAsia"/>
          <w:lang w:val="de-DE"/>
        </w:rPr>
      </w:pPr>
      <w:r w:rsidRPr="0023027B">
        <w:rPr>
          <w:rFonts w:eastAsiaTheme="minorEastAsia"/>
          <w:lang w:val="de-DE"/>
        </w:rPr>
        <w:t>1. Jürgen und Anke sprangen hoch, ...</w:t>
      </w:r>
    </w:p>
    <w:p w:rsidR="00931DA4" w:rsidRPr="0023027B" w:rsidRDefault="00931DA4" w:rsidP="00931DA4">
      <w:pPr>
        <w:spacing w:after="257" w:line="276" w:lineRule="auto"/>
        <w:ind w:left="-5" w:right="2"/>
        <w:rPr>
          <w:rFonts w:eastAsiaTheme="minorEastAsia"/>
          <w:lang w:val="de-DE"/>
        </w:rPr>
      </w:pPr>
      <w:r w:rsidRPr="0023027B">
        <w:rPr>
          <w:rFonts w:eastAsiaTheme="minorEastAsia"/>
          <w:lang w:val="de-DE"/>
        </w:rPr>
        <w:t xml:space="preserve">a)denn sie bereiteten sich auf einen Wettkampf. </w:t>
      </w:r>
    </w:p>
    <w:p w:rsidR="00931DA4" w:rsidRPr="0023027B" w:rsidRDefault="00931DA4" w:rsidP="00931DA4">
      <w:pPr>
        <w:spacing w:after="210" w:line="276" w:lineRule="auto"/>
        <w:ind w:left="-5" w:right="2"/>
        <w:rPr>
          <w:rFonts w:eastAsiaTheme="minorEastAsia"/>
          <w:lang w:val="de-DE"/>
        </w:rPr>
      </w:pPr>
      <w:r w:rsidRPr="0023027B">
        <w:rPr>
          <w:rFonts w:eastAsiaTheme="minorEastAsia"/>
          <w:lang w:val="de-DE"/>
        </w:rPr>
        <w:t xml:space="preserve">b) weil Jürgen zeigen wollte, dass die Jungen besser springen können als die Mädchen. </w:t>
      </w:r>
    </w:p>
    <w:p w:rsidR="00931DA4" w:rsidRPr="0023027B" w:rsidRDefault="00931DA4" w:rsidP="00931DA4">
      <w:pPr>
        <w:spacing w:after="255" w:line="276" w:lineRule="auto"/>
        <w:ind w:left="-5" w:right="2"/>
        <w:rPr>
          <w:rFonts w:eastAsiaTheme="minorEastAsia"/>
          <w:lang w:val="de-DE"/>
        </w:rPr>
      </w:pPr>
      <w:r w:rsidRPr="0023027B">
        <w:rPr>
          <w:rFonts w:eastAsiaTheme="minorEastAsia"/>
          <w:lang w:val="de-DE"/>
        </w:rPr>
        <w:t xml:space="preserve">c)denn sie wollte zeigen, dass sie sportlich ist. </w:t>
      </w:r>
    </w:p>
    <w:p w:rsidR="00931DA4" w:rsidRPr="0023027B" w:rsidRDefault="00931DA4" w:rsidP="00931DA4">
      <w:pPr>
        <w:numPr>
          <w:ilvl w:val="0"/>
          <w:numId w:val="49"/>
        </w:numPr>
        <w:spacing w:after="257" w:line="266" w:lineRule="auto"/>
        <w:ind w:right="2" w:hanging="242"/>
        <w:rPr>
          <w:rFonts w:eastAsiaTheme="minorEastAsia"/>
          <w:lang w:val="de-DE"/>
        </w:rPr>
      </w:pPr>
      <w:r w:rsidRPr="0023027B">
        <w:rPr>
          <w:rFonts w:eastAsiaTheme="minorEastAsia"/>
          <w:lang w:val="de-DE"/>
        </w:rPr>
        <w:t xml:space="preserve">Im Laufen war Anke schneller als Jürgen, ... </w:t>
      </w:r>
    </w:p>
    <w:p w:rsidR="00931DA4" w:rsidRPr="0023027B" w:rsidRDefault="00931DA4" w:rsidP="00931DA4">
      <w:pPr>
        <w:spacing w:after="255" w:line="276" w:lineRule="auto"/>
        <w:ind w:left="-5" w:right="2"/>
        <w:rPr>
          <w:rFonts w:eastAsiaTheme="minorEastAsia"/>
          <w:lang w:val="de-DE"/>
        </w:rPr>
      </w:pPr>
      <w:r w:rsidRPr="0023027B">
        <w:rPr>
          <w:rFonts w:eastAsiaTheme="minorEastAsia"/>
          <w:lang w:val="de-DE"/>
        </w:rPr>
        <w:t xml:space="preserve">a)aber im Kampf war Jürgen stärker. </w:t>
      </w:r>
    </w:p>
    <w:p w:rsidR="00931DA4" w:rsidRPr="0023027B" w:rsidRDefault="00931DA4" w:rsidP="00931DA4">
      <w:pPr>
        <w:spacing w:after="257" w:line="276" w:lineRule="auto"/>
        <w:ind w:left="-5" w:right="2"/>
        <w:rPr>
          <w:rFonts w:eastAsiaTheme="minorEastAsia"/>
          <w:lang w:val="de-DE"/>
        </w:rPr>
      </w:pPr>
      <w:r w:rsidRPr="0023027B">
        <w:rPr>
          <w:rFonts w:eastAsiaTheme="minorEastAsia"/>
          <w:lang w:val="de-DE"/>
        </w:rPr>
        <w:t xml:space="preserve">b)auch im Kampf war Anke stärker. </w:t>
      </w:r>
    </w:p>
    <w:p w:rsidR="00931DA4" w:rsidRPr="0023027B" w:rsidRDefault="00931DA4" w:rsidP="00931DA4">
      <w:pPr>
        <w:spacing w:after="255" w:line="276" w:lineRule="auto"/>
        <w:ind w:left="-5" w:right="2"/>
        <w:rPr>
          <w:rFonts w:eastAsiaTheme="minorEastAsia"/>
          <w:lang w:val="de-DE"/>
        </w:rPr>
      </w:pPr>
      <w:r w:rsidRPr="0023027B">
        <w:rPr>
          <w:rFonts w:eastAsiaTheme="minorEastAsia"/>
          <w:lang w:val="de-DE"/>
        </w:rPr>
        <w:t xml:space="preserve">c)aber im Kampf war Jürgen so stark wie Anke. </w:t>
      </w:r>
    </w:p>
    <w:p w:rsidR="00931DA4" w:rsidRPr="0023027B" w:rsidRDefault="00931DA4" w:rsidP="00931DA4">
      <w:pPr>
        <w:numPr>
          <w:ilvl w:val="0"/>
          <w:numId w:val="49"/>
        </w:numPr>
        <w:spacing w:after="210" w:line="266" w:lineRule="auto"/>
        <w:ind w:right="2" w:hanging="242"/>
        <w:rPr>
          <w:rFonts w:eastAsiaTheme="minorEastAsia"/>
          <w:lang w:val="de-DE"/>
        </w:rPr>
      </w:pPr>
      <w:r w:rsidRPr="0023027B">
        <w:rPr>
          <w:rFonts w:eastAsiaTheme="minorEastAsia"/>
          <w:lang w:val="de-DE"/>
        </w:rPr>
        <w:t xml:space="preserve">Jürgens Gesicht war böse, weil ... </w:t>
      </w:r>
    </w:p>
    <w:p w:rsidR="00931DA4" w:rsidRPr="0023027B" w:rsidRDefault="00931DA4" w:rsidP="00931DA4">
      <w:pPr>
        <w:spacing w:after="210" w:line="276" w:lineRule="auto"/>
        <w:ind w:left="-5" w:right="2"/>
        <w:rPr>
          <w:rFonts w:eastAsiaTheme="minorEastAsia"/>
          <w:lang w:val="de-DE"/>
        </w:rPr>
      </w:pPr>
      <w:r w:rsidRPr="0023027B">
        <w:rPr>
          <w:rFonts w:eastAsiaTheme="minorEastAsia"/>
          <w:lang w:val="de-DE"/>
        </w:rPr>
        <w:t xml:space="preserve">a)er den Kampf verlor. </w:t>
      </w:r>
    </w:p>
    <w:p w:rsidR="00931DA4" w:rsidRPr="0023027B" w:rsidRDefault="00931DA4" w:rsidP="00931DA4">
      <w:pPr>
        <w:spacing w:after="254" w:line="276" w:lineRule="auto"/>
        <w:ind w:left="-5" w:right="2"/>
        <w:rPr>
          <w:rFonts w:eastAsiaTheme="minorEastAsia"/>
          <w:lang w:val="de-DE"/>
        </w:rPr>
      </w:pPr>
      <w:r w:rsidRPr="0023027B">
        <w:rPr>
          <w:rFonts w:eastAsiaTheme="minorEastAsia"/>
          <w:lang w:val="de-DE"/>
        </w:rPr>
        <w:t xml:space="preserve">b)er im Kampf gewann. </w:t>
      </w:r>
    </w:p>
    <w:p w:rsidR="00931DA4" w:rsidRPr="0023027B" w:rsidRDefault="00931DA4" w:rsidP="00931DA4">
      <w:pPr>
        <w:spacing w:after="211" w:line="276" w:lineRule="auto"/>
        <w:ind w:left="-5" w:right="2"/>
        <w:rPr>
          <w:rFonts w:eastAsiaTheme="minorEastAsia"/>
          <w:lang w:val="de-DE"/>
        </w:rPr>
      </w:pPr>
      <w:r w:rsidRPr="0023027B">
        <w:rPr>
          <w:rFonts w:eastAsiaTheme="minorEastAsia"/>
          <w:lang w:val="de-DE"/>
        </w:rPr>
        <w:t>c)  der Rücken ihm wehtat.</w:t>
      </w:r>
    </w:p>
    <w:p w:rsidR="00931DA4" w:rsidRPr="0023027B" w:rsidRDefault="00931DA4" w:rsidP="00931DA4">
      <w:pPr>
        <w:spacing w:after="248" w:line="276" w:lineRule="auto"/>
        <w:ind w:left="-5" w:right="2"/>
        <w:rPr>
          <w:rFonts w:eastAsiaTheme="minorEastAsia"/>
          <w:lang w:val="de-DE"/>
        </w:rPr>
      </w:pPr>
      <w:r w:rsidRPr="0023027B">
        <w:rPr>
          <w:rFonts w:eastAsiaTheme="minorEastAsia"/>
          <w:lang w:val="de-DE"/>
        </w:rPr>
        <w:t>4. Er wollte nicht offen sagen, dass ...</w:t>
      </w:r>
    </w:p>
    <w:p w:rsidR="00931DA4" w:rsidRPr="00F65447" w:rsidRDefault="00931DA4" w:rsidP="00931DA4">
      <w:pPr>
        <w:spacing w:after="210" w:line="276" w:lineRule="auto"/>
        <w:ind w:left="-5" w:right="2"/>
        <w:rPr>
          <w:rFonts w:eastAsiaTheme="minorEastAsia"/>
          <w:lang w:val="de-DE"/>
        </w:rPr>
      </w:pPr>
      <w:r w:rsidRPr="00F65447">
        <w:rPr>
          <w:rFonts w:eastAsiaTheme="minorEastAsia"/>
          <w:lang w:val="de-DE"/>
        </w:rPr>
        <w:t xml:space="preserve">a) Anke stärker war. </w:t>
      </w:r>
    </w:p>
    <w:p w:rsidR="00931DA4" w:rsidRPr="0023027B" w:rsidRDefault="00931DA4" w:rsidP="00931DA4">
      <w:pPr>
        <w:spacing w:after="254" w:line="276" w:lineRule="auto"/>
        <w:ind w:left="-5" w:right="2"/>
        <w:rPr>
          <w:rFonts w:eastAsiaTheme="minorEastAsia"/>
          <w:lang w:val="de-DE"/>
        </w:rPr>
      </w:pPr>
      <w:r w:rsidRPr="0023027B">
        <w:rPr>
          <w:rFonts w:eastAsiaTheme="minorEastAsia"/>
          <w:lang w:val="de-DE"/>
        </w:rPr>
        <w:t xml:space="preserve">b)der Kampf unehrlich war. </w:t>
      </w:r>
    </w:p>
    <w:p w:rsidR="00931DA4" w:rsidRPr="00931DA4" w:rsidRDefault="00931DA4" w:rsidP="00931DA4">
      <w:pPr>
        <w:spacing w:after="210" w:line="276" w:lineRule="auto"/>
        <w:ind w:left="-5" w:right="2"/>
        <w:rPr>
          <w:rFonts w:eastAsiaTheme="minorEastAsia"/>
        </w:rPr>
      </w:pPr>
      <w:r w:rsidRPr="00931DA4">
        <w:rPr>
          <w:rFonts w:eastAsiaTheme="minorEastAsia"/>
        </w:rPr>
        <w:t xml:space="preserve">c)er stärker war. </w:t>
      </w:r>
    </w:p>
    <w:p w:rsidR="00931DA4" w:rsidRPr="00931DA4" w:rsidRDefault="00931DA4" w:rsidP="00931DA4">
      <w:pPr>
        <w:numPr>
          <w:ilvl w:val="0"/>
          <w:numId w:val="50"/>
        </w:numPr>
        <w:spacing w:after="210" w:line="266" w:lineRule="auto"/>
        <w:ind w:right="2" w:hanging="240"/>
        <w:rPr>
          <w:rFonts w:eastAsiaTheme="minorEastAsia"/>
        </w:rPr>
      </w:pPr>
      <w:r w:rsidRPr="00931DA4">
        <w:rPr>
          <w:rFonts w:eastAsiaTheme="minorEastAsia"/>
        </w:rPr>
        <w:t xml:space="preserve">Er suchte nach Worten, ... </w:t>
      </w:r>
    </w:p>
    <w:p w:rsidR="00931DA4" w:rsidRPr="0023027B" w:rsidRDefault="00931DA4" w:rsidP="00931DA4">
      <w:pPr>
        <w:spacing w:after="208" w:line="276" w:lineRule="auto"/>
        <w:ind w:left="-5" w:right="2"/>
        <w:rPr>
          <w:rFonts w:eastAsiaTheme="minorEastAsia"/>
          <w:lang w:val="de-DE"/>
        </w:rPr>
      </w:pPr>
      <w:r w:rsidRPr="0023027B">
        <w:rPr>
          <w:rFonts w:eastAsiaTheme="minorEastAsia"/>
          <w:lang w:val="de-DE"/>
        </w:rPr>
        <w:t xml:space="preserve">a)um sie zu loben. </w:t>
      </w:r>
    </w:p>
    <w:p w:rsidR="00931DA4" w:rsidRPr="0023027B" w:rsidRDefault="00931DA4" w:rsidP="00931DA4">
      <w:pPr>
        <w:spacing w:after="211" w:line="276" w:lineRule="auto"/>
        <w:ind w:left="-5" w:right="2"/>
        <w:rPr>
          <w:rFonts w:eastAsiaTheme="minorEastAsia"/>
          <w:lang w:val="de-DE"/>
        </w:rPr>
      </w:pPr>
      <w:r w:rsidRPr="0023027B">
        <w:rPr>
          <w:rFonts w:eastAsiaTheme="minorEastAsia"/>
          <w:lang w:val="de-DE"/>
        </w:rPr>
        <w:t xml:space="preserve">b)damit sie mit ihm spielen wollte. </w:t>
      </w:r>
    </w:p>
    <w:p w:rsidR="00931DA4" w:rsidRPr="0023027B" w:rsidRDefault="00931DA4" w:rsidP="00931DA4">
      <w:pPr>
        <w:spacing w:after="255" w:line="276" w:lineRule="auto"/>
        <w:ind w:left="-5" w:right="2"/>
        <w:rPr>
          <w:rFonts w:eastAsiaTheme="minorEastAsia"/>
          <w:lang w:val="de-DE"/>
        </w:rPr>
      </w:pPr>
      <w:r w:rsidRPr="0023027B">
        <w:rPr>
          <w:rFonts w:eastAsiaTheme="minorEastAsia"/>
          <w:lang w:val="de-DE"/>
        </w:rPr>
        <w:t xml:space="preserve">c)um ihr etwas Unangenehmes zu sagen. </w:t>
      </w:r>
    </w:p>
    <w:p w:rsidR="00931DA4" w:rsidRPr="0023027B" w:rsidRDefault="00931DA4" w:rsidP="00931DA4">
      <w:pPr>
        <w:numPr>
          <w:ilvl w:val="0"/>
          <w:numId w:val="50"/>
        </w:numPr>
        <w:spacing w:after="17" w:line="266" w:lineRule="auto"/>
        <w:ind w:right="2" w:hanging="240"/>
        <w:rPr>
          <w:rFonts w:eastAsiaTheme="minorEastAsia"/>
          <w:lang w:val="de-DE"/>
        </w:rPr>
      </w:pPr>
      <w:r w:rsidRPr="0023027B">
        <w:rPr>
          <w:rFonts w:eastAsiaTheme="minorEastAsia"/>
          <w:lang w:val="de-DE"/>
        </w:rPr>
        <w:t xml:space="preserve">„Die Jungen interessieren sich für ... </w:t>
      </w:r>
    </w:p>
    <w:p w:rsidR="00931DA4" w:rsidRPr="0023027B" w:rsidRDefault="00931DA4" w:rsidP="00931DA4">
      <w:pPr>
        <w:spacing w:after="255" w:line="276" w:lineRule="auto"/>
        <w:ind w:left="-5" w:right="2"/>
        <w:rPr>
          <w:rFonts w:eastAsiaTheme="minorEastAsia"/>
          <w:lang w:val="de-DE"/>
        </w:rPr>
      </w:pPr>
      <w:r w:rsidRPr="0023027B">
        <w:rPr>
          <w:rFonts w:eastAsiaTheme="minorEastAsia"/>
          <w:lang w:val="de-DE"/>
        </w:rPr>
        <w:t xml:space="preserve">a)Muskeltanten.“ </w:t>
      </w:r>
    </w:p>
    <w:p w:rsidR="00931DA4" w:rsidRPr="0023027B" w:rsidRDefault="00931DA4" w:rsidP="00931DA4">
      <w:pPr>
        <w:spacing w:after="258" w:line="276" w:lineRule="auto"/>
        <w:ind w:left="-5" w:right="2"/>
        <w:rPr>
          <w:rFonts w:eastAsiaTheme="minorEastAsia"/>
          <w:lang w:val="de-DE"/>
        </w:rPr>
      </w:pPr>
      <w:r w:rsidRPr="0023027B">
        <w:rPr>
          <w:rFonts w:eastAsiaTheme="minorEastAsia"/>
          <w:lang w:val="de-DE"/>
        </w:rPr>
        <w:t xml:space="preserve">b)kein Mädchen, das jeden schlägt.“ </w:t>
      </w:r>
    </w:p>
    <w:p w:rsidR="00931DA4" w:rsidRPr="0023027B" w:rsidRDefault="00931DA4" w:rsidP="00931DA4">
      <w:pPr>
        <w:spacing w:after="254" w:line="276" w:lineRule="auto"/>
        <w:ind w:left="-5" w:right="2"/>
        <w:rPr>
          <w:rFonts w:eastAsiaTheme="minorEastAsia"/>
          <w:lang w:val="de-DE"/>
        </w:rPr>
      </w:pPr>
      <w:r w:rsidRPr="0023027B">
        <w:rPr>
          <w:rFonts w:eastAsiaTheme="minorEastAsia"/>
          <w:lang w:val="de-DE"/>
        </w:rPr>
        <w:t xml:space="preserve">c)das Mädchen auf dem Jahrmarkt, das Geld verdient.“ </w:t>
      </w:r>
    </w:p>
    <w:p w:rsidR="00931DA4" w:rsidRPr="00931DA4" w:rsidRDefault="00931DA4" w:rsidP="00931DA4">
      <w:pPr>
        <w:numPr>
          <w:ilvl w:val="0"/>
          <w:numId w:val="50"/>
        </w:numPr>
        <w:spacing w:after="210" w:line="266" w:lineRule="auto"/>
        <w:ind w:right="2" w:hanging="240"/>
        <w:rPr>
          <w:rFonts w:eastAsiaTheme="minorEastAsia"/>
        </w:rPr>
      </w:pPr>
      <w:r w:rsidRPr="00931DA4">
        <w:rPr>
          <w:rFonts w:eastAsiaTheme="minorEastAsia"/>
        </w:rPr>
        <w:t xml:space="preserve">Jürgen wollte ... </w:t>
      </w:r>
    </w:p>
    <w:p w:rsidR="00931DA4" w:rsidRPr="0023027B" w:rsidRDefault="00931DA4" w:rsidP="00931DA4">
      <w:pPr>
        <w:spacing w:after="208" w:line="276" w:lineRule="auto"/>
        <w:ind w:left="-5" w:right="2"/>
        <w:rPr>
          <w:rFonts w:eastAsiaTheme="minorEastAsia"/>
          <w:lang w:val="de-DE"/>
        </w:rPr>
      </w:pPr>
      <w:r w:rsidRPr="0023027B">
        <w:rPr>
          <w:rFonts w:eastAsiaTheme="minorEastAsia"/>
          <w:lang w:val="de-DE"/>
        </w:rPr>
        <w:t xml:space="preserve">a)mit Anke weiter sprechen. </w:t>
      </w:r>
    </w:p>
    <w:p w:rsidR="00931DA4" w:rsidRPr="0023027B" w:rsidRDefault="00931DA4" w:rsidP="00931DA4">
      <w:pPr>
        <w:spacing w:after="257" w:line="276" w:lineRule="auto"/>
        <w:ind w:left="-5" w:right="2"/>
        <w:rPr>
          <w:rFonts w:eastAsiaTheme="minorEastAsia"/>
          <w:lang w:val="de-DE"/>
        </w:rPr>
      </w:pPr>
      <w:r w:rsidRPr="0023027B">
        <w:rPr>
          <w:rFonts w:eastAsiaTheme="minorEastAsia"/>
          <w:lang w:val="de-DE"/>
        </w:rPr>
        <w:t xml:space="preserve">b)mit Anke nicht weiter sprechen. </w:t>
      </w:r>
    </w:p>
    <w:p w:rsidR="00931DA4" w:rsidRPr="0023027B" w:rsidRDefault="00931DA4" w:rsidP="00931DA4">
      <w:pPr>
        <w:spacing w:after="210" w:line="276" w:lineRule="auto"/>
        <w:ind w:left="-5" w:right="2"/>
        <w:rPr>
          <w:rFonts w:eastAsiaTheme="minorEastAsia"/>
          <w:lang w:val="de-DE"/>
        </w:rPr>
      </w:pPr>
      <w:r w:rsidRPr="0023027B">
        <w:rPr>
          <w:rFonts w:eastAsiaTheme="minorEastAsia"/>
          <w:lang w:val="de-DE"/>
        </w:rPr>
        <w:t xml:space="preserve">c)noch mit Anke kämpfen. </w:t>
      </w:r>
    </w:p>
    <w:p w:rsidR="00931DA4" w:rsidRPr="00931DA4" w:rsidRDefault="00931DA4" w:rsidP="00931DA4">
      <w:pPr>
        <w:spacing w:after="263" w:line="276" w:lineRule="auto"/>
        <w:ind w:left="-5" w:right="2"/>
        <w:rPr>
          <w:rFonts w:eastAsiaTheme="minorEastAsia"/>
        </w:rPr>
      </w:pPr>
      <w:r w:rsidRPr="00931DA4">
        <w:rPr>
          <w:rFonts w:eastAsiaTheme="minorEastAsia"/>
        </w:rPr>
        <w:t xml:space="preserve">Punkte  _____ (maximal </w:t>
      </w:r>
    </w:p>
    <w:p w:rsidR="00931DA4" w:rsidRPr="00931DA4" w:rsidRDefault="00931DA4" w:rsidP="00931DA4">
      <w:pPr>
        <w:keepNext/>
        <w:keepLines/>
        <w:spacing w:before="480" w:after="202"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Раздел 3. Лексика и грамматика </w:t>
      </w:r>
    </w:p>
    <w:p w:rsidR="00931DA4" w:rsidRPr="00931DA4" w:rsidRDefault="00931DA4" w:rsidP="00931DA4">
      <w:pPr>
        <w:spacing w:after="204" w:line="276" w:lineRule="auto"/>
        <w:ind w:left="-5" w:right="2"/>
        <w:rPr>
          <w:rFonts w:eastAsiaTheme="minorEastAsia"/>
        </w:rPr>
      </w:pPr>
      <w:r w:rsidRPr="00931DA4">
        <w:rPr>
          <w:rFonts w:eastAsiaTheme="minorEastAsia"/>
        </w:rPr>
        <w:t xml:space="preserve">Прочитай текст. Заполни пропуски, выбрав один из предложенных ваиантов. Занеси ответы в таблицу.  Время для выполнения: 10 минут </w:t>
      </w:r>
    </w:p>
    <w:p w:rsidR="00931DA4" w:rsidRPr="00931DA4" w:rsidRDefault="00931DA4" w:rsidP="00931DA4">
      <w:pPr>
        <w:keepNext/>
        <w:keepLines/>
        <w:spacing w:before="480" w:after="245"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Stefan </w:t>
      </w:r>
    </w:p>
    <w:p w:rsidR="00931DA4" w:rsidRPr="00931DA4" w:rsidRDefault="00931DA4" w:rsidP="00931DA4">
      <w:pPr>
        <w:spacing w:after="218" w:line="256" w:lineRule="auto"/>
        <w:ind w:left="-5"/>
        <w:rPr>
          <w:rFonts w:eastAsiaTheme="minorEastAsia"/>
        </w:rPr>
      </w:pPr>
      <w:r w:rsidRPr="00931DA4">
        <w:rPr>
          <w:rFonts w:eastAsiaTheme="minorEastAsia"/>
          <w:i/>
        </w:rPr>
        <w:t>(</w:t>
      </w:r>
      <w:r w:rsidRPr="00931DA4">
        <w:rPr>
          <w:rFonts w:eastAsiaTheme="minorEastAsia"/>
          <w:i/>
          <w:lang w:val="en-US"/>
        </w:rPr>
        <w:t>NachKarinG</w:t>
      </w:r>
      <w:r w:rsidRPr="00931DA4">
        <w:rPr>
          <w:rFonts w:eastAsiaTheme="minorEastAsia"/>
          <w:i/>
        </w:rPr>
        <w:t>ü</w:t>
      </w:r>
      <w:r w:rsidRPr="00931DA4">
        <w:rPr>
          <w:rFonts w:eastAsiaTheme="minorEastAsia"/>
          <w:i/>
          <w:lang w:val="en-US"/>
        </w:rPr>
        <w:t>ndisch</w:t>
      </w:r>
      <w:r w:rsidRPr="00931DA4">
        <w:rPr>
          <w:rFonts w:eastAsiaTheme="minorEastAsia"/>
          <w:i/>
        </w:rPr>
        <w:t xml:space="preserve">) </w:t>
      </w:r>
    </w:p>
    <w:p w:rsidR="00931DA4" w:rsidRPr="0023027B" w:rsidRDefault="00931DA4" w:rsidP="00931DA4">
      <w:pPr>
        <w:spacing w:after="150" w:line="324" w:lineRule="auto"/>
        <w:ind w:left="-5" w:right="2"/>
        <w:rPr>
          <w:rFonts w:eastAsiaTheme="minorEastAsia"/>
          <w:lang w:val="de-DE"/>
        </w:rPr>
      </w:pPr>
      <w:r w:rsidRPr="0023027B">
        <w:rPr>
          <w:rFonts w:eastAsiaTheme="minorEastAsia"/>
          <w:lang w:val="de-DE"/>
        </w:rPr>
        <w:t xml:space="preserve">Stefan sitzt in der Bank neben Melanie. Alle andern Jungen ___________(1)  neben Jungen. Nur Stefan sitzt neben ___________(2) Mädchen. Er sitzt gern neben Melanie. Die Jungen lachen über Stefan und Melanie. Auch die Mädchen lachen ___________(3) sie. Sie sagen: Stefan ist verliebt in Melanie! Oder: Melanie ist verliebt in Stefan.Stefan ___________(4) rot, und auch Melanie wird rot. Sie getrauen sich gar nicht mehr miteinander zu sprechen. ___________ (5) möchte Stefan nicht mehr neben Melanie sitzen, obwohl er sie mag. Von wo wissen die, ___________ (6) ich in Melanie verliebt bin, denkt Stefan. Er selbst weiß nicht, ob er verliebt ist. Er weiß überhaupt nicht, wie Verliebtsein ist.Er fragt seine Mutter: Wie ist das, wenn man verliebt ist? ___________(7) hat Bauch- und Herzschmerzen, sagt sie.„Mein Bein tut mir manchmal weh“, sagt Stefan.„Das kommt nicht von ___________(8) Liebe, das kommt vom Fußballspielen“, sagt die Mutter. </w:t>
      </w:r>
    </w:p>
    <w:p w:rsidR="00931DA4" w:rsidRPr="00931DA4" w:rsidRDefault="00931DA4" w:rsidP="00931DA4">
      <w:pPr>
        <w:spacing w:after="208" w:line="276" w:lineRule="auto"/>
        <w:ind w:left="-5" w:right="2"/>
        <w:rPr>
          <w:rFonts w:eastAsiaTheme="minorEastAsia"/>
        </w:rPr>
      </w:pPr>
      <w:r w:rsidRPr="0023027B">
        <w:rPr>
          <w:rFonts w:eastAsiaTheme="minorEastAsia"/>
          <w:lang w:val="de-DE"/>
        </w:rPr>
        <w:t xml:space="preserve">Diese Blödmänner, denkt Stefan, ich bin doch gar ___________ (9) verliebt in Melanie! </w:t>
      </w:r>
      <w:r w:rsidRPr="00931DA4">
        <w:rPr>
          <w:rFonts w:eastAsiaTheme="minorEastAsia"/>
        </w:rPr>
        <w:t xml:space="preserve">Ich mag ___________ ( 10)! Und fertig! </w:t>
      </w:r>
    </w:p>
    <w:p w:rsidR="00931DA4" w:rsidRPr="0023027B" w:rsidRDefault="00931DA4" w:rsidP="00931DA4">
      <w:pPr>
        <w:numPr>
          <w:ilvl w:val="0"/>
          <w:numId w:val="51"/>
        </w:numPr>
        <w:spacing w:after="210" w:line="266" w:lineRule="auto"/>
        <w:ind w:right="2" w:hanging="518"/>
        <w:rPr>
          <w:rFonts w:eastAsiaTheme="minorEastAsia"/>
          <w:lang w:val="de-DE"/>
        </w:rPr>
      </w:pPr>
      <w:r w:rsidRPr="0023027B">
        <w:rPr>
          <w:rFonts w:eastAsiaTheme="minorEastAsia"/>
          <w:lang w:val="de-DE"/>
        </w:rPr>
        <w:t xml:space="preserve">A     sitz                   B  setzen                C      setzen sich </w:t>
      </w:r>
    </w:p>
    <w:p w:rsidR="00931DA4" w:rsidRPr="0023027B" w:rsidRDefault="00931DA4" w:rsidP="00931DA4">
      <w:pPr>
        <w:numPr>
          <w:ilvl w:val="0"/>
          <w:numId w:val="51"/>
        </w:numPr>
        <w:spacing w:after="211" w:line="266" w:lineRule="auto"/>
        <w:ind w:right="2" w:hanging="518"/>
        <w:rPr>
          <w:rFonts w:eastAsiaTheme="minorEastAsia"/>
          <w:lang w:val="de-DE"/>
        </w:rPr>
      </w:pPr>
      <w:r w:rsidRPr="0023027B">
        <w:rPr>
          <w:rFonts w:eastAsiaTheme="minorEastAsia"/>
          <w:lang w:val="de-DE"/>
        </w:rPr>
        <w:t xml:space="preserve">A       ein                    B      einem              C         eines </w:t>
      </w:r>
    </w:p>
    <w:p w:rsidR="00931DA4" w:rsidRPr="0023027B" w:rsidRDefault="00931DA4" w:rsidP="00931DA4">
      <w:pPr>
        <w:numPr>
          <w:ilvl w:val="0"/>
          <w:numId w:val="51"/>
        </w:numPr>
        <w:spacing w:after="210" w:line="266" w:lineRule="auto"/>
        <w:ind w:right="2" w:hanging="518"/>
        <w:rPr>
          <w:rFonts w:eastAsiaTheme="minorEastAsia"/>
          <w:lang w:val="de-DE"/>
        </w:rPr>
      </w:pPr>
      <w:r w:rsidRPr="0023027B">
        <w:rPr>
          <w:rFonts w:eastAsiaTheme="minorEastAsia"/>
          <w:lang w:val="de-DE"/>
        </w:rPr>
        <w:t xml:space="preserve">A   über                      B      an                    C            auf </w:t>
      </w:r>
    </w:p>
    <w:p w:rsidR="00931DA4" w:rsidRPr="0023027B" w:rsidRDefault="00931DA4" w:rsidP="00931DA4">
      <w:pPr>
        <w:numPr>
          <w:ilvl w:val="0"/>
          <w:numId w:val="51"/>
        </w:numPr>
        <w:spacing w:after="208" w:line="266" w:lineRule="auto"/>
        <w:ind w:right="2" w:hanging="518"/>
        <w:rPr>
          <w:rFonts w:eastAsiaTheme="minorEastAsia"/>
          <w:lang w:val="de-DE"/>
        </w:rPr>
      </w:pPr>
      <w:r w:rsidRPr="0023027B">
        <w:rPr>
          <w:rFonts w:eastAsiaTheme="minorEastAsia"/>
          <w:lang w:val="de-DE"/>
        </w:rPr>
        <w:t xml:space="preserve">A  werden                  B    wird                  C          werdet </w:t>
      </w:r>
    </w:p>
    <w:p w:rsidR="00931DA4" w:rsidRPr="0023027B" w:rsidRDefault="00931DA4" w:rsidP="00931DA4">
      <w:pPr>
        <w:numPr>
          <w:ilvl w:val="0"/>
          <w:numId w:val="51"/>
        </w:numPr>
        <w:spacing w:after="211" w:line="266" w:lineRule="auto"/>
        <w:ind w:right="2" w:hanging="518"/>
        <w:rPr>
          <w:rFonts w:eastAsiaTheme="minorEastAsia"/>
          <w:lang w:val="de-DE"/>
        </w:rPr>
      </w:pPr>
      <w:r w:rsidRPr="0023027B">
        <w:rPr>
          <w:rFonts w:eastAsiaTheme="minorEastAsia"/>
          <w:lang w:val="de-DE"/>
        </w:rPr>
        <w:t xml:space="preserve">A   gern                     B      lieber               C          am liebsten </w:t>
      </w:r>
    </w:p>
    <w:p w:rsidR="00931DA4" w:rsidRPr="0023027B" w:rsidRDefault="00931DA4" w:rsidP="00931DA4">
      <w:pPr>
        <w:numPr>
          <w:ilvl w:val="0"/>
          <w:numId w:val="51"/>
        </w:numPr>
        <w:spacing w:after="208" w:line="266" w:lineRule="auto"/>
        <w:ind w:right="2" w:hanging="518"/>
        <w:rPr>
          <w:rFonts w:eastAsiaTheme="minorEastAsia"/>
          <w:lang w:val="de-DE"/>
        </w:rPr>
      </w:pPr>
      <w:r w:rsidRPr="0023027B">
        <w:rPr>
          <w:rFonts w:eastAsiaTheme="minorEastAsia"/>
          <w:lang w:val="de-DE"/>
        </w:rPr>
        <w:t xml:space="preserve">A  die                       B      dass                  C     denn </w:t>
      </w:r>
    </w:p>
    <w:p w:rsidR="00931DA4" w:rsidRPr="0023027B" w:rsidRDefault="00931DA4" w:rsidP="00931DA4">
      <w:pPr>
        <w:numPr>
          <w:ilvl w:val="0"/>
          <w:numId w:val="51"/>
        </w:numPr>
        <w:spacing w:after="17" w:line="266" w:lineRule="auto"/>
        <w:ind w:right="2" w:hanging="518"/>
        <w:rPr>
          <w:rFonts w:eastAsiaTheme="minorEastAsia"/>
          <w:lang w:val="de-DE"/>
        </w:rPr>
      </w:pPr>
      <w:r w:rsidRPr="0023027B">
        <w:rPr>
          <w:rFonts w:eastAsiaTheme="minorEastAsia"/>
          <w:lang w:val="de-DE"/>
        </w:rPr>
        <w:t xml:space="preserve">A  der Mann              B    er                       C   man </w:t>
      </w:r>
    </w:p>
    <w:p w:rsidR="00931DA4" w:rsidRPr="0023027B" w:rsidRDefault="00931DA4" w:rsidP="00931DA4">
      <w:pPr>
        <w:numPr>
          <w:ilvl w:val="0"/>
          <w:numId w:val="51"/>
        </w:numPr>
        <w:spacing w:after="208" w:line="266" w:lineRule="auto"/>
        <w:ind w:right="2" w:hanging="518"/>
        <w:rPr>
          <w:rFonts w:eastAsiaTheme="minorEastAsia"/>
          <w:lang w:val="de-DE"/>
        </w:rPr>
      </w:pPr>
      <w:r w:rsidRPr="0023027B">
        <w:rPr>
          <w:rFonts w:eastAsiaTheme="minorEastAsia"/>
          <w:lang w:val="de-DE"/>
        </w:rPr>
        <w:t xml:space="preserve">A  den                       B   die                        C    der </w:t>
      </w:r>
    </w:p>
    <w:p w:rsidR="00931DA4" w:rsidRPr="0023027B" w:rsidRDefault="00931DA4" w:rsidP="00931DA4">
      <w:pPr>
        <w:numPr>
          <w:ilvl w:val="0"/>
          <w:numId w:val="51"/>
        </w:numPr>
        <w:spacing w:after="211" w:line="266" w:lineRule="auto"/>
        <w:ind w:right="2" w:hanging="518"/>
        <w:rPr>
          <w:rFonts w:eastAsiaTheme="minorEastAsia"/>
          <w:lang w:val="de-DE"/>
        </w:rPr>
      </w:pPr>
      <w:r w:rsidRPr="0023027B">
        <w:rPr>
          <w:rFonts w:eastAsiaTheme="minorEastAsia"/>
          <w:lang w:val="de-DE"/>
        </w:rPr>
        <w:t xml:space="preserve">A  nicht                   B   nein                         C    kein </w:t>
      </w:r>
    </w:p>
    <w:p w:rsidR="00931DA4" w:rsidRPr="0023027B" w:rsidRDefault="00931DA4" w:rsidP="00931DA4">
      <w:pPr>
        <w:numPr>
          <w:ilvl w:val="0"/>
          <w:numId w:val="51"/>
        </w:numPr>
        <w:spacing w:after="17" w:line="266" w:lineRule="auto"/>
        <w:ind w:right="2" w:hanging="518"/>
        <w:rPr>
          <w:rFonts w:eastAsiaTheme="minorEastAsia"/>
          <w:lang w:val="de-DE"/>
        </w:rPr>
      </w:pPr>
      <w:r w:rsidRPr="0023027B">
        <w:rPr>
          <w:rFonts w:eastAsiaTheme="minorEastAsia"/>
          <w:lang w:val="de-DE"/>
        </w:rPr>
        <w:t xml:space="preserve">A  sie                     B   ihr                               C   ihnen </w:t>
      </w:r>
    </w:p>
    <w:tbl>
      <w:tblPr>
        <w:tblW w:w="9573" w:type="dxa"/>
        <w:tblInd w:w="-108" w:type="dxa"/>
        <w:tblCellMar>
          <w:top w:w="7" w:type="dxa"/>
          <w:left w:w="106" w:type="dxa"/>
          <w:right w:w="115" w:type="dxa"/>
        </w:tblCellMar>
        <w:tblLook w:val="04A0"/>
      </w:tblPr>
      <w:tblGrid>
        <w:gridCol w:w="957"/>
        <w:gridCol w:w="957"/>
        <w:gridCol w:w="956"/>
        <w:gridCol w:w="958"/>
        <w:gridCol w:w="958"/>
        <w:gridCol w:w="958"/>
        <w:gridCol w:w="955"/>
        <w:gridCol w:w="958"/>
        <w:gridCol w:w="958"/>
        <w:gridCol w:w="958"/>
      </w:tblGrid>
      <w:tr w:rsidR="00931DA4" w:rsidRPr="00931DA4" w:rsidTr="0023027B">
        <w:trPr>
          <w:trHeight w:val="286"/>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1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2 </w:t>
            </w: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3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4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5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rPr>
            </w:pPr>
            <w:r w:rsidRPr="00931DA4">
              <w:rPr>
                <w:rFonts w:eastAsiaTheme="minorEastAsia"/>
              </w:rPr>
              <w:t xml:space="preserve">6 </w:t>
            </w: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7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8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r w:rsidRPr="00931DA4">
              <w:rPr>
                <w:rFonts w:eastAsiaTheme="minorEastAsia"/>
              </w:rPr>
              <w:t xml:space="preserve">9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r w:rsidRPr="00931DA4">
              <w:rPr>
                <w:rFonts w:eastAsiaTheme="minorEastAsia"/>
              </w:rPr>
              <w:t xml:space="preserve">10 </w:t>
            </w:r>
          </w:p>
        </w:tc>
      </w:tr>
      <w:tr w:rsidR="00931DA4" w:rsidRPr="00931DA4" w:rsidTr="0023027B">
        <w:trPr>
          <w:trHeight w:val="288"/>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rPr>
            </w:pP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rPr>
            </w:pPr>
          </w:p>
        </w:tc>
      </w:tr>
    </w:tbl>
    <w:p w:rsidR="00931DA4" w:rsidRPr="00931DA4" w:rsidRDefault="00931DA4" w:rsidP="00931DA4">
      <w:pPr>
        <w:spacing w:after="270" w:line="256" w:lineRule="auto"/>
        <w:rPr>
          <w:rFonts w:eastAsiaTheme="minorEastAsia"/>
          <w:color w:val="000000"/>
          <w:lang w:val="en-US"/>
        </w:rPr>
      </w:pPr>
    </w:p>
    <w:p w:rsidR="00931DA4" w:rsidRPr="00931DA4" w:rsidRDefault="00931DA4" w:rsidP="00931DA4">
      <w:pPr>
        <w:spacing w:after="255" w:line="268" w:lineRule="auto"/>
        <w:ind w:left="-5"/>
        <w:rPr>
          <w:rFonts w:eastAsiaTheme="minorEastAsia"/>
        </w:rPr>
      </w:pPr>
      <w:r w:rsidRPr="00931DA4">
        <w:rPr>
          <w:rFonts w:eastAsiaTheme="minorEastAsia"/>
          <w:b/>
        </w:rPr>
        <w:t xml:space="preserve">Раздел 4. Письмо </w:t>
      </w:r>
    </w:p>
    <w:p w:rsidR="00931DA4" w:rsidRPr="00931DA4" w:rsidRDefault="00931DA4" w:rsidP="00931DA4">
      <w:pPr>
        <w:keepNext/>
        <w:keepLines/>
        <w:spacing w:before="480" w:after="246"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Задание 1 </w:t>
      </w:r>
    </w:p>
    <w:p w:rsidR="00931DA4" w:rsidRPr="00931DA4" w:rsidRDefault="00931DA4" w:rsidP="00931DA4">
      <w:pPr>
        <w:spacing w:after="246" w:line="276" w:lineRule="auto"/>
        <w:ind w:left="-5" w:right="2"/>
        <w:rPr>
          <w:rFonts w:eastAsiaTheme="minorEastAsia"/>
        </w:rPr>
      </w:pPr>
      <w:r w:rsidRPr="00931DA4">
        <w:rPr>
          <w:rFonts w:eastAsiaTheme="minorEastAsia"/>
        </w:rPr>
        <w:t xml:space="preserve">Подготовься к интервью. Время для выполнения: 10 минут </w:t>
      </w:r>
    </w:p>
    <w:p w:rsidR="00931DA4" w:rsidRPr="0023027B" w:rsidRDefault="00931DA4" w:rsidP="00931DA4">
      <w:pPr>
        <w:spacing w:after="249" w:line="276" w:lineRule="auto"/>
        <w:ind w:left="-5" w:right="2"/>
        <w:rPr>
          <w:rFonts w:eastAsiaTheme="minorEastAsia"/>
          <w:lang w:val="de-DE"/>
        </w:rPr>
      </w:pPr>
      <w:r w:rsidRPr="0023027B">
        <w:rPr>
          <w:rFonts w:eastAsiaTheme="minorEastAsia"/>
          <w:lang w:val="de-DE"/>
        </w:rPr>
        <w:t xml:space="preserve">Du musst Interviews führen, um später einen Artikel „Wie haben meine Mitschüler ihre Sommerferien verbracht“ für die Wandzeitung zuschreiben.  </w:t>
      </w:r>
    </w:p>
    <w:p w:rsidR="00931DA4" w:rsidRPr="0023027B" w:rsidRDefault="00931DA4" w:rsidP="00931DA4">
      <w:pPr>
        <w:spacing w:after="208" w:line="276" w:lineRule="auto"/>
        <w:ind w:left="-5" w:right="2"/>
        <w:rPr>
          <w:rFonts w:eastAsiaTheme="minorEastAsia"/>
          <w:lang w:val="de-DE"/>
        </w:rPr>
      </w:pPr>
      <w:r w:rsidRPr="0023027B">
        <w:rPr>
          <w:rFonts w:eastAsiaTheme="minorEastAsia"/>
          <w:lang w:val="de-DE"/>
        </w:rPr>
        <w:t xml:space="preserve">Welche Fragen wirst du stellen? Die folgenden Stichwörter helfen dir. </w:t>
      </w:r>
    </w:p>
    <w:p w:rsidR="00931DA4" w:rsidRPr="00931DA4" w:rsidRDefault="00931DA4" w:rsidP="00931DA4">
      <w:pPr>
        <w:spacing w:after="200" w:line="446" w:lineRule="auto"/>
        <w:ind w:left="-5" w:right="8267"/>
        <w:rPr>
          <w:rFonts w:eastAsiaTheme="minorEastAsia"/>
        </w:rPr>
      </w:pPr>
      <w:r w:rsidRPr="00931DA4">
        <w:rPr>
          <w:rFonts w:eastAsiaTheme="minorEastAsia"/>
        </w:rPr>
        <w:t xml:space="preserve">1) Name 2) Wo? </w:t>
      </w:r>
    </w:p>
    <w:p w:rsidR="00931DA4" w:rsidRPr="00931DA4" w:rsidRDefault="00931DA4" w:rsidP="00931DA4">
      <w:pPr>
        <w:numPr>
          <w:ilvl w:val="0"/>
          <w:numId w:val="52"/>
        </w:numPr>
        <w:spacing w:after="253" w:line="266" w:lineRule="auto"/>
        <w:ind w:right="2" w:hanging="259"/>
        <w:rPr>
          <w:rFonts w:eastAsiaTheme="minorEastAsia"/>
        </w:rPr>
      </w:pPr>
      <w:r w:rsidRPr="00931DA4">
        <w:rPr>
          <w:rFonts w:eastAsiaTheme="minorEastAsia"/>
        </w:rPr>
        <w:t xml:space="preserve">Wann? </w:t>
      </w:r>
    </w:p>
    <w:p w:rsidR="00931DA4" w:rsidRPr="00931DA4" w:rsidRDefault="00931DA4" w:rsidP="00931DA4">
      <w:pPr>
        <w:numPr>
          <w:ilvl w:val="0"/>
          <w:numId w:val="52"/>
        </w:numPr>
        <w:spacing w:after="211" w:line="266" w:lineRule="auto"/>
        <w:ind w:right="2" w:hanging="259"/>
        <w:rPr>
          <w:rFonts w:eastAsiaTheme="minorEastAsia"/>
        </w:rPr>
      </w:pPr>
      <w:r w:rsidRPr="00931DA4">
        <w:rPr>
          <w:rFonts w:eastAsiaTheme="minorEastAsia"/>
        </w:rPr>
        <w:t xml:space="preserve">Aktivitäten </w:t>
      </w:r>
    </w:p>
    <w:p w:rsidR="00931DA4" w:rsidRPr="00931DA4" w:rsidRDefault="00931DA4" w:rsidP="00931DA4">
      <w:pPr>
        <w:numPr>
          <w:ilvl w:val="0"/>
          <w:numId w:val="52"/>
        </w:numPr>
        <w:spacing w:after="253" w:line="266" w:lineRule="auto"/>
        <w:ind w:right="2" w:hanging="259"/>
        <w:rPr>
          <w:rFonts w:eastAsiaTheme="minorEastAsia"/>
        </w:rPr>
      </w:pPr>
      <w:r w:rsidRPr="00931DA4">
        <w:rPr>
          <w:rFonts w:eastAsiaTheme="minorEastAsia"/>
        </w:rPr>
        <w:t xml:space="preserve">Freunde </w:t>
      </w:r>
    </w:p>
    <w:p w:rsidR="00931DA4" w:rsidRPr="00931DA4" w:rsidRDefault="00931DA4" w:rsidP="00931DA4">
      <w:pPr>
        <w:numPr>
          <w:ilvl w:val="0"/>
          <w:numId w:val="52"/>
        </w:numPr>
        <w:spacing w:after="210" w:line="266" w:lineRule="auto"/>
        <w:ind w:right="2" w:hanging="259"/>
        <w:rPr>
          <w:rFonts w:eastAsiaTheme="minorEastAsia"/>
        </w:rPr>
      </w:pPr>
      <w:r w:rsidRPr="00931DA4">
        <w:rPr>
          <w:rFonts w:eastAsiaTheme="minorEastAsia"/>
        </w:rPr>
        <w:t xml:space="preserve">Eindrücke </w:t>
      </w:r>
    </w:p>
    <w:p w:rsidR="00931DA4" w:rsidRPr="00931DA4" w:rsidRDefault="00931DA4" w:rsidP="00931DA4">
      <w:pPr>
        <w:spacing w:after="261" w:line="276" w:lineRule="auto"/>
        <w:ind w:left="-5" w:right="2"/>
        <w:rPr>
          <w:rFonts w:eastAsiaTheme="minorEastAsia"/>
        </w:rPr>
      </w:pPr>
      <w:r w:rsidRPr="00931DA4">
        <w:rPr>
          <w:rFonts w:eastAsiaTheme="minorEastAsia"/>
        </w:rPr>
        <w:t xml:space="preserve">Punkte  _____ (maximal 12) </w:t>
      </w:r>
    </w:p>
    <w:p w:rsidR="00931DA4" w:rsidRPr="00931DA4" w:rsidRDefault="00931DA4" w:rsidP="00931DA4">
      <w:pPr>
        <w:keepNext/>
        <w:keepLines/>
        <w:spacing w:before="480" w:after="249" w:line="276" w:lineRule="auto"/>
        <w:ind w:left="-5"/>
        <w:outlineLvl w:val="0"/>
        <w:rPr>
          <w:rFonts w:asciiTheme="majorHAnsi" w:eastAsiaTheme="majorEastAsia" w:hAnsiTheme="majorHAnsi" w:cstheme="majorBidi"/>
          <w:b/>
          <w:bCs/>
          <w:color w:val="365F91" w:themeColor="accent1" w:themeShade="BF"/>
        </w:rPr>
      </w:pPr>
      <w:r w:rsidRPr="00931DA4">
        <w:rPr>
          <w:rFonts w:asciiTheme="majorHAnsi" w:eastAsiaTheme="majorEastAsia" w:hAnsiTheme="majorHAnsi" w:cstheme="majorBidi"/>
          <w:b/>
          <w:bCs/>
          <w:color w:val="365F91" w:themeColor="accent1" w:themeShade="BF"/>
        </w:rPr>
        <w:t xml:space="preserve">Задание 2 </w:t>
      </w:r>
    </w:p>
    <w:p w:rsidR="00931DA4" w:rsidRPr="00931DA4" w:rsidRDefault="00931DA4" w:rsidP="00931DA4">
      <w:pPr>
        <w:spacing w:after="249" w:line="276" w:lineRule="auto"/>
        <w:ind w:left="-5" w:right="2"/>
        <w:rPr>
          <w:rFonts w:eastAsiaTheme="minorEastAsia"/>
        </w:rPr>
      </w:pPr>
      <w:r w:rsidRPr="00931DA4">
        <w:rPr>
          <w:rFonts w:eastAsiaTheme="minorEastAsia"/>
        </w:rPr>
        <w:t xml:space="preserve">Представь, что ты получил письмо от немецкого друга по переписке,  в котором он рассказывает, как он добирается до школы. Напиши ответ. Твоё письмо должно содержать 60—65 слов. </w:t>
      </w:r>
    </w:p>
    <w:p w:rsidR="00931DA4" w:rsidRPr="00931DA4" w:rsidRDefault="00931DA4" w:rsidP="00931DA4">
      <w:pPr>
        <w:spacing w:after="210" w:line="276" w:lineRule="auto"/>
        <w:ind w:left="-5" w:right="2"/>
        <w:rPr>
          <w:rFonts w:eastAsiaTheme="minorEastAsia"/>
        </w:rPr>
      </w:pPr>
      <w:r w:rsidRPr="00931DA4">
        <w:rPr>
          <w:rFonts w:eastAsiaTheme="minorEastAsia"/>
        </w:rPr>
        <w:t xml:space="preserve"> Время для выполнения: 10 минут </w:t>
      </w:r>
    </w:p>
    <w:p w:rsidR="00931DA4" w:rsidRPr="0023027B" w:rsidRDefault="00931DA4" w:rsidP="00931DA4">
      <w:pPr>
        <w:spacing w:after="249" w:line="276" w:lineRule="auto"/>
        <w:ind w:left="-5" w:right="2"/>
        <w:rPr>
          <w:rFonts w:eastAsiaTheme="minorEastAsia"/>
          <w:lang w:val="de-DE"/>
        </w:rPr>
      </w:pPr>
      <w:r w:rsidRPr="0023027B">
        <w:rPr>
          <w:rFonts w:eastAsiaTheme="minorEastAsia"/>
          <w:lang w:val="de-DE"/>
        </w:rPr>
        <w:t xml:space="preserve">Du schreibst an deine deutsche Freundin/deinen deutschen Freund einen  </w:t>
      </w:r>
    </w:p>
    <w:p w:rsidR="00931DA4" w:rsidRPr="0023027B" w:rsidRDefault="00931DA4" w:rsidP="00931DA4">
      <w:pPr>
        <w:spacing w:after="200" w:line="444" w:lineRule="auto"/>
        <w:ind w:left="-5" w:right="1485"/>
        <w:rPr>
          <w:rFonts w:eastAsiaTheme="minorEastAsia"/>
          <w:lang w:val="de-DE"/>
        </w:rPr>
      </w:pPr>
      <w:r w:rsidRPr="0023027B">
        <w:rPr>
          <w:rFonts w:eastAsiaTheme="minorEastAsia"/>
          <w:lang w:val="de-DE"/>
        </w:rPr>
        <w:t>Brief (60—65 Wörter). Er fragt dich, wie du in die Schule kommst. Schreibe  bitte deine Antwort nach dem folgenden Plan. Vergiss aber nicht zuerst zu fragen, wie es deiner Freundin/deinem Freund geht.</w:t>
      </w:r>
    </w:p>
    <w:p w:rsidR="00931DA4" w:rsidRPr="0023027B" w:rsidRDefault="00931DA4" w:rsidP="00931DA4">
      <w:pPr>
        <w:spacing w:after="208" w:line="276" w:lineRule="auto"/>
        <w:ind w:left="-5" w:right="2"/>
        <w:rPr>
          <w:rFonts w:eastAsiaTheme="minorEastAsia"/>
          <w:lang w:val="de-DE"/>
        </w:rPr>
      </w:pPr>
      <w:r w:rsidRPr="0023027B">
        <w:rPr>
          <w:rFonts w:eastAsiaTheme="minorEastAsia"/>
          <w:lang w:val="de-DE"/>
        </w:rPr>
        <w:t xml:space="preserve">1.Die Lage der Schule </w:t>
      </w:r>
    </w:p>
    <w:p w:rsidR="00931DA4" w:rsidRPr="0023027B" w:rsidRDefault="00931DA4" w:rsidP="00931DA4">
      <w:pPr>
        <w:spacing w:after="210" w:line="276" w:lineRule="auto"/>
        <w:ind w:left="-5" w:right="2"/>
        <w:rPr>
          <w:rFonts w:eastAsiaTheme="minorEastAsia"/>
          <w:lang w:val="de-DE"/>
        </w:rPr>
      </w:pPr>
      <w:r w:rsidRPr="0023027B">
        <w:rPr>
          <w:rFonts w:eastAsiaTheme="minorEastAsia"/>
          <w:lang w:val="de-DE"/>
        </w:rPr>
        <w:t xml:space="preserve">2.Die Dauer deines Weges zur Schule </w:t>
      </w:r>
    </w:p>
    <w:p w:rsidR="00931DA4" w:rsidRPr="0023027B" w:rsidRDefault="00931DA4" w:rsidP="00931DA4">
      <w:pPr>
        <w:spacing w:after="210" w:line="276" w:lineRule="auto"/>
        <w:ind w:left="-5" w:right="2"/>
        <w:rPr>
          <w:rFonts w:eastAsiaTheme="minorEastAsia"/>
          <w:lang w:val="de-DE"/>
        </w:rPr>
      </w:pPr>
      <w:r w:rsidRPr="0023027B">
        <w:rPr>
          <w:rFonts w:eastAsiaTheme="minorEastAsia"/>
          <w:lang w:val="de-DE"/>
        </w:rPr>
        <w:t xml:space="preserve">3.Beschreibung deines Schulweges </w:t>
      </w:r>
    </w:p>
    <w:p w:rsidR="00931DA4" w:rsidRPr="0023027B" w:rsidRDefault="00931DA4" w:rsidP="00931DA4">
      <w:pPr>
        <w:spacing w:after="200" w:line="276" w:lineRule="auto"/>
        <w:ind w:left="-5" w:right="2"/>
        <w:rPr>
          <w:rFonts w:eastAsiaTheme="minorEastAsia"/>
          <w:lang w:val="de-DE"/>
        </w:rPr>
      </w:pPr>
      <w:r w:rsidRPr="0023027B">
        <w:rPr>
          <w:rFonts w:eastAsiaTheme="minorEastAsia"/>
          <w:lang w:val="de-DE"/>
        </w:rPr>
        <w:t xml:space="preserve">4.Verkehrsmittel, die du nimmst </w:t>
      </w:r>
    </w:p>
    <w:p w:rsidR="00931DA4" w:rsidRPr="0023027B" w:rsidRDefault="00931DA4" w:rsidP="00931DA4">
      <w:pPr>
        <w:spacing w:after="253" w:line="276" w:lineRule="auto"/>
        <w:ind w:left="-5" w:right="2"/>
        <w:rPr>
          <w:rFonts w:eastAsiaTheme="minorEastAsia"/>
          <w:lang w:val="de-DE"/>
        </w:rPr>
      </w:pPr>
      <w:r w:rsidRPr="0023027B">
        <w:rPr>
          <w:rFonts w:eastAsiaTheme="minorEastAsia"/>
          <w:lang w:val="de-DE"/>
        </w:rPr>
        <w:t xml:space="preserve">5.Verkehrsmittel, mit denen deine Mitschüler in die Schule kommen </w:t>
      </w:r>
    </w:p>
    <w:p w:rsidR="00931DA4" w:rsidRPr="0023027B" w:rsidRDefault="00931DA4" w:rsidP="00931DA4">
      <w:pPr>
        <w:spacing w:after="211" w:line="276" w:lineRule="auto"/>
        <w:ind w:left="-5" w:right="2"/>
        <w:rPr>
          <w:rFonts w:eastAsiaTheme="minorEastAsia"/>
          <w:lang w:val="de-DE"/>
        </w:rPr>
      </w:pPr>
      <w:r w:rsidRPr="0023027B">
        <w:rPr>
          <w:rFonts w:eastAsiaTheme="minorEastAsia"/>
          <w:lang w:val="de-DE"/>
        </w:rPr>
        <w:t xml:space="preserve">6.Verspätungen der Schüler wegen Verkehrsprobleme </w:t>
      </w:r>
    </w:p>
    <w:p w:rsidR="00931DA4" w:rsidRPr="0023027B" w:rsidRDefault="00931DA4" w:rsidP="00931DA4">
      <w:pPr>
        <w:spacing w:after="263" w:line="276" w:lineRule="auto"/>
        <w:ind w:left="-5" w:right="2"/>
        <w:rPr>
          <w:rFonts w:eastAsiaTheme="minorEastAsia"/>
          <w:lang w:val="de-DE"/>
        </w:rPr>
      </w:pPr>
      <w:r w:rsidRPr="0023027B">
        <w:rPr>
          <w:rFonts w:eastAsiaTheme="minorEastAsia"/>
          <w:lang w:val="de-DE"/>
        </w:rPr>
        <w:t xml:space="preserve">Punkte  _____ (maximal 12) </w:t>
      </w:r>
    </w:p>
    <w:p w:rsidR="00931DA4" w:rsidRPr="00F65447" w:rsidRDefault="00931DA4" w:rsidP="00931DA4">
      <w:pPr>
        <w:spacing w:after="255" w:line="268" w:lineRule="auto"/>
        <w:ind w:left="-5"/>
        <w:rPr>
          <w:rFonts w:eastAsiaTheme="minorEastAsia"/>
          <w:lang w:val="de-DE"/>
        </w:rPr>
      </w:pPr>
      <w:r w:rsidRPr="00931DA4">
        <w:rPr>
          <w:rFonts w:eastAsiaTheme="minorEastAsia"/>
          <w:b/>
        </w:rPr>
        <w:t>Раздел</w:t>
      </w:r>
      <w:r w:rsidRPr="00F65447">
        <w:rPr>
          <w:rFonts w:eastAsiaTheme="minorEastAsia"/>
          <w:b/>
          <w:lang w:val="de-DE"/>
        </w:rPr>
        <w:t xml:space="preserve"> 5. </w:t>
      </w:r>
      <w:r w:rsidRPr="00931DA4">
        <w:rPr>
          <w:rFonts w:eastAsiaTheme="minorEastAsia"/>
          <w:b/>
        </w:rPr>
        <w:t>Говорение</w:t>
      </w:r>
    </w:p>
    <w:p w:rsidR="00931DA4" w:rsidRPr="00F65447" w:rsidRDefault="00931DA4" w:rsidP="00931DA4">
      <w:pPr>
        <w:keepNext/>
        <w:keepLines/>
        <w:spacing w:before="480" w:after="199" w:line="276" w:lineRule="auto"/>
        <w:ind w:left="-5"/>
        <w:outlineLvl w:val="0"/>
        <w:rPr>
          <w:rFonts w:asciiTheme="majorHAnsi" w:eastAsiaTheme="majorEastAsia" w:hAnsiTheme="majorHAnsi" w:cstheme="majorBidi"/>
          <w:b/>
          <w:bCs/>
          <w:color w:val="365F91" w:themeColor="accent1" w:themeShade="BF"/>
          <w:lang w:val="de-DE"/>
        </w:rPr>
      </w:pPr>
      <w:r w:rsidRPr="00931DA4">
        <w:rPr>
          <w:rFonts w:asciiTheme="majorHAnsi" w:eastAsiaTheme="majorEastAsia" w:hAnsiTheme="majorHAnsi" w:cstheme="majorBidi"/>
          <w:b/>
          <w:bCs/>
          <w:color w:val="365F91" w:themeColor="accent1" w:themeShade="BF"/>
        </w:rPr>
        <w:t>Задание</w:t>
      </w:r>
      <w:r w:rsidRPr="00F65447">
        <w:rPr>
          <w:rFonts w:asciiTheme="majorHAnsi" w:eastAsiaTheme="majorEastAsia" w:hAnsiTheme="majorHAnsi" w:cstheme="majorBidi"/>
          <w:b/>
          <w:bCs/>
          <w:color w:val="365F91" w:themeColor="accent1" w:themeShade="BF"/>
          <w:lang w:val="de-DE"/>
        </w:rPr>
        <w:t xml:space="preserve"> 1 </w:t>
      </w:r>
    </w:p>
    <w:p w:rsidR="00931DA4" w:rsidRPr="0023027B" w:rsidRDefault="00931DA4" w:rsidP="00931DA4">
      <w:pPr>
        <w:spacing w:after="251" w:line="276" w:lineRule="auto"/>
        <w:ind w:left="-5" w:right="2"/>
        <w:rPr>
          <w:rFonts w:eastAsiaTheme="minorEastAsia"/>
          <w:lang w:val="de-DE"/>
        </w:rPr>
      </w:pPr>
      <w:r w:rsidRPr="0023027B">
        <w:rPr>
          <w:rFonts w:eastAsiaTheme="minorEastAsia"/>
          <w:lang w:val="de-DE"/>
        </w:rPr>
        <w:t xml:space="preserve">Stell dir vor: Du bist in Deutschland und erzählst deinen deutschen Freunden über das Leben auf dem Lande. Warum fahren viele Stadtkinder gern im Sommer aufs Land? Gibt es dort viel zu tun? </w:t>
      </w:r>
    </w:p>
    <w:p w:rsidR="00931DA4" w:rsidRPr="00F65447" w:rsidRDefault="00931DA4" w:rsidP="00931DA4">
      <w:pPr>
        <w:keepNext/>
        <w:keepLines/>
        <w:spacing w:before="480" w:after="249" w:line="276" w:lineRule="auto"/>
        <w:ind w:left="-5"/>
        <w:outlineLvl w:val="0"/>
        <w:rPr>
          <w:rFonts w:asciiTheme="majorHAnsi" w:eastAsiaTheme="majorEastAsia" w:hAnsiTheme="majorHAnsi" w:cstheme="majorBidi"/>
          <w:b/>
          <w:bCs/>
          <w:color w:val="365F91" w:themeColor="accent1" w:themeShade="BF"/>
          <w:lang w:val="de-DE"/>
        </w:rPr>
      </w:pPr>
      <w:r w:rsidRPr="00931DA4">
        <w:rPr>
          <w:rFonts w:asciiTheme="majorHAnsi" w:eastAsiaTheme="majorEastAsia" w:hAnsiTheme="majorHAnsi" w:cstheme="majorBidi"/>
          <w:b/>
          <w:bCs/>
          <w:color w:val="365F91" w:themeColor="accent1" w:themeShade="BF"/>
        </w:rPr>
        <w:t>Задание</w:t>
      </w:r>
      <w:r w:rsidRPr="00F65447">
        <w:rPr>
          <w:rFonts w:asciiTheme="majorHAnsi" w:eastAsiaTheme="majorEastAsia" w:hAnsiTheme="majorHAnsi" w:cstheme="majorBidi"/>
          <w:b/>
          <w:bCs/>
          <w:color w:val="365F91" w:themeColor="accent1" w:themeShade="BF"/>
          <w:lang w:val="de-DE"/>
        </w:rPr>
        <w:t xml:space="preserve"> 2 </w:t>
      </w:r>
    </w:p>
    <w:p w:rsidR="00931DA4" w:rsidRPr="0023027B" w:rsidRDefault="00931DA4" w:rsidP="00931DA4">
      <w:pPr>
        <w:spacing w:after="205" w:line="276" w:lineRule="auto"/>
        <w:ind w:left="-5" w:right="2"/>
        <w:rPr>
          <w:rFonts w:eastAsiaTheme="minorEastAsia"/>
          <w:lang w:val="de-DE"/>
        </w:rPr>
      </w:pPr>
      <w:r w:rsidRPr="0023027B">
        <w:rPr>
          <w:rFonts w:eastAsiaTheme="minorEastAsia"/>
          <w:lang w:val="de-DE"/>
        </w:rPr>
        <w:t xml:space="preserve">Stell dir vor: Du sprichst mit einer Schülerin/einem Schüler aus Deutschland über deutsche Städte. Welche Städte möchtest du besuchen? Stell bitte Fragen an sie/ihn. Hör dir ihre/seine Antworten an und sei bereit, die Fragen deines Partners zu beantworten. </w:t>
      </w:r>
    </w:p>
    <w:p w:rsidR="00931DA4" w:rsidRPr="00931DA4" w:rsidRDefault="00931DA4" w:rsidP="00931DA4">
      <w:pPr>
        <w:spacing w:after="210" w:line="276" w:lineRule="auto"/>
        <w:ind w:left="-5" w:right="2"/>
        <w:rPr>
          <w:rFonts w:eastAsiaTheme="minorEastAsia"/>
        </w:rPr>
      </w:pPr>
      <w:r w:rsidRPr="00931DA4">
        <w:rPr>
          <w:rFonts w:eastAsiaTheme="minorEastAsia"/>
        </w:rPr>
        <w:t xml:space="preserve">Punkte _____ (maximal 15) </w:t>
      </w:r>
    </w:p>
    <w:p w:rsidR="00931DA4" w:rsidRPr="00931DA4" w:rsidRDefault="00931DA4" w:rsidP="00931DA4">
      <w:pPr>
        <w:spacing w:after="200" w:line="276" w:lineRule="auto"/>
        <w:ind w:left="-5" w:right="2"/>
        <w:rPr>
          <w:rFonts w:eastAsiaTheme="minorEastAsia"/>
        </w:rPr>
      </w:pPr>
      <w:r w:rsidRPr="00931DA4">
        <w:rPr>
          <w:rFonts w:eastAsiaTheme="minorEastAsia"/>
        </w:rPr>
        <w:t xml:space="preserve">Gesamtpunktzahl  _____ (maximal 90) </w:t>
      </w:r>
    </w:p>
    <w:p w:rsidR="00931DA4" w:rsidRPr="00CD384E" w:rsidRDefault="00931DA4" w:rsidP="00931DA4">
      <w:pPr>
        <w:tabs>
          <w:tab w:val="left" w:pos="7268"/>
        </w:tabs>
        <w:spacing w:after="200"/>
        <w:rPr>
          <w:rFonts w:eastAsiaTheme="minorEastAsia"/>
        </w:rPr>
      </w:pPr>
    </w:p>
    <w:p w:rsidR="00931DA4" w:rsidRPr="00CD384E" w:rsidRDefault="00931DA4" w:rsidP="00931DA4">
      <w:pPr>
        <w:tabs>
          <w:tab w:val="left" w:pos="7268"/>
        </w:tabs>
        <w:spacing w:after="200"/>
        <w:rPr>
          <w:rFonts w:eastAsiaTheme="minorEastAsia"/>
        </w:rPr>
      </w:pPr>
    </w:p>
    <w:p w:rsidR="00931DA4" w:rsidRPr="00931DA4" w:rsidRDefault="00931DA4" w:rsidP="00931DA4">
      <w:pPr>
        <w:keepNext/>
        <w:keepLines/>
        <w:spacing w:before="480" w:line="276" w:lineRule="auto"/>
        <w:outlineLvl w:val="0"/>
        <w:rPr>
          <w:rFonts w:eastAsiaTheme="majorEastAsia"/>
          <w:b/>
          <w:bCs/>
          <w:color w:val="365F91" w:themeColor="accent1" w:themeShade="BF"/>
        </w:rPr>
      </w:pP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Кодификатор </w:t>
      </w:r>
    </w:p>
    <w:p w:rsidR="00931DA4" w:rsidRPr="00931DA4" w:rsidRDefault="00931DA4" w:rsidP="00931DA4">
      <w:pPr>
        <w:spacing w:after="5" w:line="268" w:lineRule="auto"/>
        <w:ind w:left="-5"/>
        <w:rPr>
          <w:rFonts w:eastAsiaTheme="minorEastAsia"/>
        </w:rPr>
      </w:pPr>
      <w:r w:rsidRPr="00931DA4">
        <w:rPr>
          <w:rFonts w:eastAsiaTheme="minorEastAsia"/>
          <w:b/>
        </w:rPr>
        <w:t xml:space="preserve">элементов содержания и требований к уровню подготовки обучающихся 8 класса для проведения входной и итоговой контрольной работы по немецкому языку.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Кодификатор состоит из двух разделов: </w:t>
      </w:r>
    </w:p>
    <w:p w:rsidR="00931DA4" w:rsidRPr="00931DA4" w:rsidRDefault="00931DA4" w:rsidP="00931DA4">
      <w:pPr>
        <w:numPr>
          <w:ilvl w:val="0"/>
          <w:numId w:val="55"/>
        </w:numPr>
        <w:spacing w:after="11" w:line="266" w:lineRule="auto"/>
        <w:ind w:right="4" w:hanging="180"/>
        <w:rPr>
          <w:rFonts w:eastAsiaTheme="minorEastAsia"/>
        </w:rPr>
      </w:pPr>
      <w:r w:rsidRPr="00931DA4">
        <w:rPr>
          <w:rFonts w:eastAsiaTheme="minorEastAsia"/>
        </w:rPr>
        <w:t>раздел 1. «Перечень элементов содержания, проверяемых на контрольной работе  по</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НЕМЕЦКОМУ ЯЗЫКУ»; </w:t>
      </w:r>
    </w:p>
    <w:p w:rsidR="00931DA4" w:rsidRPr="00931DA4" w:rsidRDefault="00931DA4" w:rsidP="00931DA4">
      <w:pPr>
        <w:numPr>
          <w:ilvl w:val="0"/>
          <w:numId w:val="55"/>
        </w:numPr>
        <w:spacing w:after="11" w:line="266" w:lineRule="auto"/>
        <w:ind w:right="4" w:hanging="180"/>
        <w:rPr>
          <w:rFonts w:eastAsiaTheme="minorEastAsia"/>
        </w:rPr>
      </w:pPr>
      <w:r w:rsidRPr="00931DA4">
        <w:rPr>
          <w:rFonts w:eastAsiaTheme="minorEastAsia"/>
        </w:rPr>
        <w:t xml:space="preserve">раздел 2. «Перечень требований к уровню подготовки обучающихся, освоивших общеобразовательную программу 8 класса по НЕМЕЦКОМУ ЯЗЫКУ».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Перечень элементов содержания, проверяемых на контрольной работе по немецкому языку, составлен на базе  Федерального компонента государственного стандарта основного общего образования по иностранным языкам, а также Примерных программ по немецкому языку. </w:t>
      </w:r>
    </w:p>
    <w:p w:rsidR="00931DA4" w:rsidRPr="00931DA4" w:rsidRDefault="00931DA4" w:rsidP="00931DA4">
      <w:pPr>
        <w:keepNext/>
        <w:keepLines/>
        <w:spacing w:before="480" w:line="276" w:lineRule="auto"/>
        <w:ind w:left="-5" w:right="4174"/>
        <w:outlineLvl w:val="0"/>
        <w:rPr>
          <w:rFonts w:eastAsiaTheme="majorEastAsia"/>
          <w:b/>
          <w:bCs/>
          <w:color w:val="365F91" w:themeColor="accent1" w:themeShade="BF"/>
        </w:rPr>
      </w:pPr>
      <w:r w:rsidRPr="00931DA4">
        <w:rPr>
          <w:rFonts w:eastAsiaTheme="majorEastAsia"/>
          <w:b/>
          <w:bCs/>
          <w:color w:val="365F91" w:themeColor="accent1" w:themeShade="BF"/>
        </w:rPr>
        <w:t xml:space="preserve">Описание элементов содержания, проверяемых  в ходе экзамена 1. Говорение на темы  </w:t>
      </w:r>
    </w:p>
    <w:p w:rsidR="00931DA4" w:rsidRPr="00931DA4" w:rsidRDefault="00931DA4" w:rsidP="00931DA4">
      <w:pPr>
        <w:spacing w:after="18" w:line="256" w:lineRule="auto"/>
        <w:ind w:left="-5"/>
        <w:rPr>
          <w:rFonts w:eastAsiaTheme="minorEastAsia"/>
        </w:rPr>
      </w:pPr>
      <w:r w:rsidRPr="00931DA4">
        <w:rPr>
          <w:rFonts w:eastAsiaTheme="minorEastAsia"/>
          <w:b/>
          <w:i/>
        </w:rPr>
        <w:t>1</w:t>
      </w:r>
      <w:r w:rsidRPr="00931DA4">
        <w:rPr>
          <w:rFonts w:eastAsiaTheme="minorEastAsia"/>
          <w:i/>
        </w:rPr>
        <w:t>.</w:t>
      </w:r>
      <w:r w:rsidRPr="00931DA4">
        <w:rPr>
          <w:rFonts w:eastAsiaTheme="minorEastAsia"/>
          <w:b/>
          <w:i/>
        </w:rPr>
        <w:t xml:space="preserve">1 Диалогическая речь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1.1.4 Диалог – обмен мнениями </w:t>
      </w:r>
    </w:p>
    <w:p w:rsidR="00931DA4" w:rsidRPr="00931DA4" w:rsidRDefault="00931DA4" w:rsidP="00931DA4">
      <w:pPr>
        <w:keepNext/>
        <w:keepLines/>
        <w:spacing w:before="200" w:after="18" w:line="256" w:lineRule="auto"/>
        <w:ind w:left="-5"/>
        <w:outlineLvl w:val="1"/>
        <w:rPr>
          <w:rFonts w:eastAsiaTheme="majorEastAsia"/>
          <w:b/>
          <w:bCs/>
          <w:color w:val="4F81BD" w:themeColor="accent1"/>
        </w:rPr>
      </w:pPr>
      <w:r w:rsidRPr="00931DA4">
        <w:rPr>
          <w:rFonts w:eastAsiaTheme="majorEastAsia"/>
          <w:b/>
          <w:bCs/>
          <w:i/>
          <w:color w:val="4F81BD" w:themeColor="accent1"/>
        </w:rPr>
        <w:t xml:space="preserve">1.2 Монологическая речь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1.2.1 Краткие высказывания о фактах и событиях с использованием основных коммуникативных типов речи (описание/характеристика, повествование/сообщение, эмоциональные и оценочные суждения)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2. Аудирование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2.1 Понимание основного содержания несложных звучащих аутентичных текстов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2.2 Выборочное понимание необходимой/запрашиваемой информации в несложных звучащих аутентичных текстах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3. Чтение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3.1 Понимание основного содержания аутентичных текстов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3.2 Выборочное понимание нужной/интересующей информации из текста (просмотровое/поисковое чтение) </w:t>
      </w:r>
    </w:p>
    <w:p w:rsidR="00931DA4" w:rsidRPr="00931DA4" w:rsidRDefault="00931DA4" w:rsidP="00931DA4">
      <w:pPr>
        <w:numPr>
          <w:ilvl w:val="0"/>
          <w:numId w:val="56"/>
        </w:numPr>
        <w:spacing w:after="5" w:line="268" w:lineRule="auto"/>
        <w:ind w:hanging="240"/>
        <w:rPr>
          <w:rFonts w:eastAsiaTheme="minorEastAsia"/>
        </w:rPr>
      </w:pPr>
      <w:r w:rsidRPr="00931DA4">
        <w:rPr>
          <w:rFonts w:eastAsiaTheme="minorEastAsia"/>
          <w:b/>
        </w:rPr>
        <w:t xml:space="preserve">Письмо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4.3 Написание личного письма по образцу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5 Языковая сторона речи </w:t>
      </w:r>
    </w:p>
    <w:p w:rsidR="00931DA4" w:rsidRPr="00931DA4" w:rsidRDefault="00931DA4" w:rsidP="00931DA4">
      <w:pPr>
        <w:keepNext/>
        <w:keepLines/>
        <w:spacing w:before="200" w:after="18"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5.1 Фонетическая сторона речи </w:t>
      </w:r>
    </w:p>
    <w:p w:rsidR="00931DA4" w:rsidRPr="00931DA4" w:rsidRDefault="00931DA4" w:rsidP="00931DA4">
      <w:pPr>
        <w:spacing w:after="200" w:line="276" w:lineRule="auto"/>
        <w:ind w:left="-5" w:right="190"/>
        <w:rPr>
          <w:rFonts w:eastAsiaTheme="minorEastAsia"/>
        </w:rPr>
      </w:pPr>
      <w:r w:rsidRPr="00931DA4">
        <w:rPr>
          <w:rFonts w:eastAsiaTheme="minorEastAsia"/>
        </w:rPr>
        <w:t xml:space="preserve">5.1.1 Адекватное (без фонематических ошибок, ведущих к сбою в коммуникации) произношение и различение на слух всех звуков немецкого языка; соблюдение правильного ударения в словах и фразах; деление предложения на смысловые группы 5.1.2 Соблюдение правильной интонации в различных типах предложений </w:t>
      </w:r>
    </w:p>
    <w:p w:rsidR="00931DA4" w:rsidRPr="00931DA4" w:rsidRDefault="00931DA4" w:rsidP="00931DA4">
      <w:pPr>
        <w:keepNext/>
        <w:keepLines/>
        <w:spacing w:before="200" w:after="18"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5.2 Грамматическая сторона речи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5.2.1 Коммуникативные типы предложений: утвердительные, вопросительные, отрицательные, побудительные – и порядок слов в них. Прямой и обратный порядок слов. Все типы вопросительных предложений: общий, специальный, разделительный вопросы в </w:t>
      </w:r>
      <w:r w:rsidRPr="00931DA4">
        <w:rPr>
          <w:rFonts w:eastAsiaTheme="minorEastAsia"/>
          <w:i/>
        </w:rPr>
        <w:t xml:space="preserve">Präsens, Perfekt, Präteritum, Futurum </w:t>
      </w:r>
    </w:p>
    <w:p w:rsidR="00931DA4" w:rsidRPr="00931DA4" w:rsidRDefault="00931DA4" w:rsidP="00931DA4">
      <w:pPr>
        <w:spacing w:after="19" w:line="276" w:lineRule="auto"/>
        <w:ind w:left="-5"/>
        <w:rPr>
          <w:rFonts w:eastAsiaTheme="minorEastAsia"/>
        </w:rPr>
      </w:pPr>
      <w:r w:rsidRPr="0023027B">
        <w:rPr>
          <w:rFonts w:eastAsiaTheme="minorEastAsia"/>
          <w:lang w:val="de-DE"/>
        </w:rPr>
        <w:t xml:space="preserve">5.2.2 </w:t>
      </w:r>
      <w:r w:rsidRPr="00931DA4">
        <w:rPr>
          <w:rFonts w:eastAsiaTheme="minorEastAsia"/>
        </w:rPr>
        <w:t>Безличныепредложения</w:t>
      </w:r>
      <w:r w:rsidRPr="0023027B">
        <w:rPr>
          <w:rFonts w:eastAsiaTheme="minorEastAsia"/>
          <w:i/>
          <w:lang w:val="de-DE"/>
        </w:rPr>
        <w:t xml:space="preserve">Es ist … (Es ist heiß. </w:t>
      </w:r>
      <w:r w:rsidRPr="00931DA4">
        <w:rPr>
          <w:rFonts w:eastAsiaTheme="minorEastAsia"/>
          <w:i/>
        </w:rPr>
        <w:t xml:space="preserve">Es ist Sommer.)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5.2.3 Предложения с конструкцией </w:t>
      </w:r>
      <w:r w:rsidRPr="00931DA4">
        <w:rPr>
          <w:rFonts w:eastAsiaTheme="minorEastAsia"/>
          <w:i/>
        </w:rPr>
        <w:t xml:space="preserve">Es gibt …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5.2.4 Неопределенно-личные предложения с </w:t>
      </w:r>
      <w:r w:rsidRPr="00931DA4">
        <w:rPr>
          <w:rFonts w:eastAsiaTheme="minorEastAsia"/>
          <w:i/>
        </w:rPr>
        <w:t xml:space="preserve">man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5.2.5 Сложносочиненные предложения с союзами </w:t>
      </w:r>
      <w:r w:rsidRPr="00931DA4">
        <w:rPr>
          <w:rFonts w:eastAsiaTheme="minorEastAsia"/>
          <w:i/>
        </w:rPr>
        <w:t xml:space="preserve">und, aber, oder, denn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5.2.6 Сложноподчиненные предложения с придаточными: дополнительными – с союзами </w:t>
      </w:r>
      <w:r w:rsidRPr="00931DA4">
        <w:rPr>
          <w:rFonts w:eastAsiaTheme="minorEastAsia"/>
          <w:i/>
        </w:rPr>
        <w:t xml:space="preserve">dass, оb </w:t>
      </w:r>
      <w:r w:rsidRPr="00931DA4">
        <w:rPr>
          <w:rFonts w:eastAsiaTheme="minorEastAsia"/>
        </w:rPr>
        <w:t xml:space="preserve">и др.; причины – с союзами </w:t>
      </w:r>
      <w:r w:rsidRPr="00931DA4">
        <w:rPr>
          <w:rFonts w:eastAsiaTheme="minorEastAsia"/>
          <w:i/>
        </w:rPr>
        <w:t>weil, da</w:t>
      </w:r>
      <w:r w:rsidRPr="00931DA4">
        <w:rPr>
          <w:rFonts w:eastAsiaTheme="minorEastAsia"/>
        </w:rPr>
        <w:t xml:space="preserve">; условными </w:t>
      </w:r>
      <w:r w:rsidRPr="00931DA4">
        <w:rPr>
          <w:rFonts w:eastAsiaTheme="minorEastAsia"/>
          <w:i/>
        </w:rPr>
        <w:t xml:space="preserve">– </w:t>
      </w:r>
      <w:r w:rsidRPr="00931DA4">
        <w:rPr>
          <w:rFonts w:eastAsiaTheme="minorEastAsia"/>
        </w:rPr>
        <w:t xml:space="preserve">с союзом </w:t>
      </w:r>
      <w:r w:rsidRPr="00931DA4">
        <w:rPr>
          <w:rFonts w:eastAsiaTheme="minorEastAsia"/>
          <w:i/>
        </w:rPr>
        <w:t>wenn</w:t>
      </w:r>
      <w:r w:rsidRPr="00931DA4">
        <w:rPr>
          <w:rFonts w:eastAsiaTheme="minorEastAsia"/>
        </w:rPr>
        <w:t xml:space="preserve">;  времени – с союзами </w:t>
      </w:r>
      <w:r w:rsidRPr="00931DA4">
        <w:rPr>
          <w:rFonts w:eastAsiaTheme="minorEastAsia"/>
          <w:i/>
        </w:rPr>
        <w:t>wenn, als, nachdem</w:t>
      </w:r>
      <w:r w:rsidRPr="00931DA4">
        <w:rPr>
          <w:rFonts w:eastAsiaTheme="minorEastAsia"/>
        </w:rPr>
        <w:t xml:space="preserve">; цели – с союзом </w:t>
      </w:r>
      <w:r w:rsidRPr="00931DA4">
        <w:rPr>
          <w:rFonts w:eastAsiaTheme="minorEastAsia"/>
          <w:i/>
        </w:rPr>
        <w:t xml:space="preserve">damit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5.2.7 Косвенная речь, в том числе косвенный вопрос с союзом </w:t>
      </w:r>
      <w:r w:rsidRPr="00931DA4">
        <w:rPr>
          <w:rFonts w:eastAsiaTheme="minorEastAsia"/>
          <w:i/>
        </w:rPr>
        <w:t xml:space="preserve">ob </w:t>
      </w:r>
    </w:p>
    <w:p w:rsidR="00931DA4" w:rsidRPr="0023027B" w:rsidRDefault="00931DA4" w:rsidP="00931DA4">
      <w:pPr>
        <w:spacing w:after="19" w:line="276" w:lineRule="auto"/>
        <w:ind w:left="-5" w:right="1153"/>
        <w:rPr>
          <w:rFonts w:eastAsiaTheme="minorEastAsia"/>
          <w:lang w:val="de-DE"/>
        </w:rPr>
      </w:pPr>
      <w:r w:rsidRPr="0023027B">
        <w:rPr>
          <w:rFonts w:eastAsiaTheme="minorEastAsia"/>
          <w:lang w:val="de-DE"/>
        </w:rPr>
        <w:t xml:space="preserve">5.2.10 </w:t>
      </w:r>
      <w:r w:rsidRPr="00931DA4">
        <w:rPr>
          <w:rFonts w:eastAsiaTheme="minorEastAsia"/>
        </w:rPr>
        <w:t>Инфинитивныйоборотс</w:t>
      </w:r>
      <w:r w:rsidRPr="0023027B">
        <w:rPr>
          <w:rFonts w:eastAsiaTheme="minorEastAsia"/>
          <w:i/>
          <w:lang w:val="de-DE"/>
        </w:rPr>
        <w:t xml:space="preserve">um … zu, statt ... zu, ohne … zu + + Infinitiv </w:t>
      </w:r>
      <w:r w:rsidRPr="0023027B">
        <w:rPr>
          <w:rFonts w:eastAsiaTheme="minorEastAsia"/>
          <w:lang w:val="de-DE"/>
        </w:rPr>
        <w:t xml:space="preserve">5.2.12 </w:t>
      </w:r>
      <w:r w:rsidRPr="00931DA4">
        <w:rPr>
          <w:rFonts w:eastAsiaTheme="minorEastAsia"/>
        </w:rPr>
        <w:t>Глагол</w:t>
      </w:r>
      <w:r w:rsidRPr="0023027B">
        <w:rPr>
          <w:rFonts w:eastAsiaTheme="minorEastAsia"/>
          <w:lang w:val="de-DE"/>
        </w:rPr>
        <w:t>-</w:t>
      </w:r>
      <w:r w:rsidRPr="00931DA4">
        <w:rPr>
          <w:rFonts w:eastAsiaTheme="minorEastAsia"/>
        </w:rPr>
        <w:t>связка</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5.2.13 Наиболее употребительные глаголы сильного, слабого, смешанного спряжений </w:t>
      </w:r>
    </w:p>
    <w:p w:rsidR="00931DA4" w:rsidRPr="0023027B" w:rsidRDefault="00931DA4" w:rsidP="00931DA4">
      <w:pPr>
        <w:spacing w:after="19" w:line="276" w:lineRule="auto"/>
        <w:ind w:left="-5"/>
        <w:rPr>
          <w:rFonts w:eastAsiaTheme="minorEastAsia"/>
          <w:lang w:val="de-DE"/>
        </w:rPr>
      </w:pPr>
      <w:r w:rsidRPr="0023027B">
        <w:rPr>
          <w:rFonts w:eastAsiaTheme="minorEastAsia"/>
          <w:lang w:val="de-DE"/>
        </w:rPr>
        <w:t xml:space="preserve">5.2.14 </w:t>
      </w:r>
      <w:r w:rsidRPr="00931DA4">
        <w:rPr>
          <w:rFonts w:eastAsiaTheme="minorEastAsia"/>
        </w:rPr>
        <w:t>Модальныеглаголы</w:t>
      </w:r>
      <w:r w:rsidRPr="0023027B">
        <w:rPr>
          <w:rFonts w:eastAsiaTheme="minorEastAsia"/>
          <w:i/>
          <w:lang w:val="de-DE"/>
        </w:rPr>
        <w:t xml:space="preserve">(können, wollen, sollen, dürfen, mögen, müssen) </w:t>
      </w:r>
      <w:r w:rsidRPr="00931DA4">
        <w:rPr>
          <w:rFonts w:eastAsiaTheme="minorEastAsia"/>
        </w:rPr>
        <w:t>иихэквиваленты</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5.2.15 Образование и употребление наиболее употребительных глаголов в </w:t>
      </w:r>
      <w:r w:rsidRPr="00931DA4">
        <w:rPr>
          <w:rFonts w:eastAsiaTheme="minorEastAsia"/>
          <w:i/>
        </w:rPr>
        <w:t xml:space="preserve">Präsens, Perfekt, </w:t>
      </w:r>
    </w:p>
    <w:p w:rsidR="00931DA4" w:rsidRPr="00931DA4" w:rsidRDefault="00931DA4" w:rsidP="00931DA4">
      <w:pPr>
        <w:spacing w:after="19" w:line="276" w:lineRule="auto"/>
        <w:ind w:left="-5"/>
        <w:rPr>
          <w:rFonts w:eastAsiaTheme="minorEastAsia"/>
        </w:rPr>
      </w:pPr>
      <w:r w:rsidRPr="00931DA4">
        <w:rPr>
          <w:rFonts w:eastAsiaTheme="minorEastAsia"/>
          <w:i/>
        </w:rPr>
        <w:t xml:space="preserve">Präteritum, Futurum </w:t>
      </w:r>
      <w:r w:rsidRPr="00931DA4">
        <w:rPr>
          <w:rFonts w:eastAsiaTheme="minorEastAsia"/>
        </w:rPr>
        <w:t xml:space="preserve">в активном залоге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5.2.17 Имена существительные во множественном числе, образованные по правилу, и исключения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5.2.18 Склонение нарицательных существительных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5.2.19 Определенный/неопределенный/нулевой артикль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5.2.20 Местоимения: личные, притяжательные, вопросительные, указательные, неопределенные, возвратные местоимения </w:t>
      </w:r>
      <w:r w:rsidRPr="00931DA4">
        <w:rPr>
          <w:rFonts w:eastAsiaTheme="minorEastAsia"/>
          <w:i/>
        </w:rPr>
        <w:t xml:space="preserve">(sich)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5.2.21 Имена прилагательные в положительной, сравнительной и превосходной степенях, образованные по правилу, а также исключения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5.2.24 Числительные количественные, порядковые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5.2.25 Предлоги места, направления, времени </w:t>
      </w:r>
    </w:p>
    <w:p w:rsidR="00931DA4" w:rsidRPr="00931DA4" w:rsidRDefault="00931DA4" w:rsidP="00931DA4">
      <w:pPr>
        <w:spacing w:after="200" w:line="276" w:lineRule="auto"/>
        <w:ind w:left="-5" w:right="4"/>
        <w:rPr>
          <w:rFonts w:eastAsiaTheme="minorEastAsia"/>
        </w:rPr>
      </w:pPr>
      <w:r w:rsidRPr="00931DA4">
        <w:rPr>
          <w:rFonts w:eastAsiaTheme="minorEastAsia"/>
        </w:rPr>
        <w:t>5.2.26 Различные средства связи в тексте для обеспечения его целостности (</w:t>
      </w:r>
      <w:r w:rsidRPr="00931DA4">
        <w:rPr>
          <w:rFonts w:eastAsiaTheme="minorEastAsia"/>
          <w:i/>
        </w:rPr>
        <w:t xml:space="preserve">und, aber, dann, danach, trotzdem, schließlich </w:t>
      </w:r>
      <w:r w:rsidRPr="00931DA4">
        <w:rPr>
          <w:rFonts w:eastAsiaTheme="minorEastAsia"/>
        </w:rPr>
        <w:t xml:space="preserve">и т.д.) </w:t>
      </w:r>
    </w:p>
    <w:p w:rsidR="00931DA4" w:rsidRPr="00931DA4" w:rsidRDefault="00931DA4" w:rsidP="00931DA4">
      <w:pPr>
        <w:keepNext/>
        <w:keepLines/>
        <w:spacing w:before="200" w:after="18"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5.3 Лексическая сторона речи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5.3.1 Лексические единицы, обслуживающие ситуации в рамках тематики начальной и основной школы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5.3.2 Наиболее распространенные устойчивые словосочетания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5.3.3 Реплики-клише речевого этикета, характерные для культуры стран изучаемого языка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5.3.4 Многозначность лексических единиц. Синонимы. Антонимы. Интернационализмы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5.3.5 Лексическая сочетаемость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5.3.6 Префиксы существительных и глаголов </w:t>
      </w:r>
      <w:r w:rsidRPr="00931DA4">
        <w:rPr>
          <w:rFonts w:eastAsiaTheme="minorEastAsia"/>
          <w:i/>
        </w:rPr>
        <w:t>vor</w:t>
      </w:r>
      <w:r w:rsidRPr="00931DA4">
        <w:rPr>
          <w:rFonts w:eastAsiaTheme="minorEastAsia"/>
        </w:rPr>
        <w:t xml:space="preserve">-, </w:t>
      </w:r>
      <w:r w:rsidRPr="00931DA4">
        <w:rPr>
          <w:rFonts w:eastAsiaTheme="minorEastAsia"/>
          <w:i/>
        </w:rPr>
        <w:t>mit</w:t>
      </w:r>
      <w:r w:rsidRPr="00931DA4">
        <w:rPr>
          <w:rFonts w:eastAsiaTheme="minorEastAsia"/>
        </w:rPr>
        <w:t xml:space="preserve">-.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Префикс существительных и прилагательных: </w:t>
      </w:r>
      <w:r w:rsidRPr="00931DA4">
        <w:rPr>
          <w:rFonts w:eastAsiaTheme="minorEastAsia"/>
          <w:i/>
        </w:rPr>
        <w:t xml:space="preserve">un- </w:t>
      </w:r>
    </w:p>
    <w:p w:rsidR="00931DA4" w:rsidRPr="00931DA4" w:rsidRDefault="00931DA4" w:rsidP="00931DA4">
      <w:pPr>
        <w:spacing w:after="19" w:line="276" w:lineRule="auto"/>
        <w:ind w:left="-5"/>
        <w:rPr>
          <w:rFonts w:eastAsiaTheme="minorEastAsia"/>
        </w:rPr>
      </w:pPr>
      <w:r w:rsidRPr="00931DA4">
        <w:rPr>
          <w:rFonts w:eastAsiaTheme="minorEastAsia"/>
        </w:rPr>
        <w:t>Аффиксысуществительных</w:t>
      </w:r>
      <w:r w:rsidRPr="0023027B">
        <w:rPr>
          <w:rFonts w:eastAsiaTheme="minorEastAsia"/>
          <w:lang w:val="de-DE"/>
        </w:rPr>
        <w:t xml:space="preserve">: </w:t>
      </w:r>
      <w:r w:rsidRPr="0023027B">
        <w:rPr>
          <w:rFonts w:eastAsiaTheme="minorEastAsia"/>
          <w:i/>
          <w:lang w:val="de-DE"/>
        </w:rPr>
        <w:t xml:space="preserve">-chen, -in, -er, -ung, -heit, -keit, -schaft, -or, -um, -ik, -e; -ler, -ie. </w:t>
      </w:r>
      <w:r w:rsidRPr="00931DA4">
        <w:rPr>
          <w:rFonts w:eastAsiaTheme="minorEastAsia"/>
        </w:rPr>
        <w:t xml:space="preserve">Аффиксы прилагательных: </w:t>
      </w:r>
      <w:r w:rsidRPr="00931DA4">
        <w:rPr>
          <w:rFonts w:eastAsiaTheme="minorEastAsia"/>
          <w:i/>
        </w:rPr>
        <w:t xml:space="preserve">ig, -lich, -isch, -los, -sam, -bar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Примечание </w:t>
      </w:r>
    </w:p>
    <w:p w:rsidR="00931DA4" w:rsidRPr="00931DA4" w:rsidRDefault="00931DA4" w:rsidP="00931DA4">
      <w:pPr>
        <w:keepNext/>
        <w:keepLines/>
        <w:spacing w:before="200" w:after="18" w:line="256" w:lineRule="auto"/>
        <w:ind w:left="-5"/>
        <w:outlineLvl w:val="1"/>
        <w:rPr>
          <w:rFonts w:eastAsiaTheme="majorEastAsia"/>
          <w:b/>
          <w:bCs/>
          <w:color w:val="4F81BD" w:themeColor="accent1"/>
        </w:rPr>
      </w:pPr>
      <w:r w:rsidRPr="00931DA4">
        <w:rPr>
          <w:rFonts w:eastAsiaTheme="majorEastAsia"/>
          <w:b/>
          <w:bCs/>
          <w:i/>
          <w:color w:val="4F81BD" w:themeColor="accent1"/>
        </w:rPr>
        <w:t xml:space="preserve">Предметное содержание речи </w:t>
      </w:r>
    </w:p>
    <w:p w:rsidR="00931DA4" w:rsidRPr="00931DA4" w:rsidRDefault="00931DA4" w:rsidP="00931DA4">
      <w:pPr>
        <w:spacing w:after="200" w:line="276" w:lineRule="auto"/>
        <w:ind w:left="-5" w:right="4"/>
        <w:rPr>
          <w:rFonts w:eastAsiaTheme="minorEastAsia"/>
        </w:rPr>
      </w:pPr>
      <w:r w:rsidRPr="00931DA4">
        <w:rPr>
          <w:rFonts w:eastAsiaTheme="minorEastAsia"/>
          <w:b/>
        </w:rPr>
        <w:t xml:space="preserve">A. </w:t>
      </w:r>
      <w:r w:rsidRPr="00931DA4">
        <w:rPr>
          <w:rFonts w:eastAsiaTheme="minorEastAsia"/>
        </w:rPr>
        <w:t xml:space="preserve">(Межличностные) взаимоотношения в семье </w:t>
      </w:r>
    </w:p>
    <w:p w:rsidR="00931DA4" w:rsidRPr="00931DA4" w:rsidRDefault="00931DA4" w:rsidP="00931DA4">
      <w:pPr>
        <w:spacing w:after="200" w:line="276" w:lineRule="auto"/>
        <w:ind w:left="-5" w:right="4"/>
        <w:rPr>
          <w:rFonts w:eastAsiaTheme="minorEastAsia"/>
        </w:rPr>
      </w:pPr>
      <w:r w:rsidRPr="00931DA4">
        <w:rPr>
          <w:rFonts w:eastAsiaTheme="minorEastAsia"/>
          <w:b/>
        </w:rPr>
        <w:t xml:space="preserve">Б. </w:t>
      </w:r>
      <w:r w:rsidRPr="00931DA4">
        <w:rPr>
          <w:rFonts w:eastAsiaTheme="minorEastAsia"/>
        </w:rPr>
        <w:t xml:space="preserve">(Межличностные) взаимоотношения с друзьями и в школе </w:t>
      </w:r>
    </w:p>
    <w:p w:rsidR="00931DA4" w:rsidRPr="00931DA4" w:rsidRDefault="00931DA4" w:rsidP="00931DA4">
      <w:pPr>
        <w:spacing w:after="200" w:line="276" w:lineRule="auto"/>
        <w:ind w:left="-5" w:right="4"/>
        <w:rPr>
          <w:rFonts w:eastAsiaTheme="minorEastAsia"/>
        </w:rPr>
      </w:pPr>
      <w:r w:rsidRPr="00931DA4">
        <w:rPr>
          <w:rFonts w:eastAsiaTheme="minorEastAsia"/>
          <w:b/>
        </w:rPr>
        <w:t xml:space="preserve">В. </w:t>
      </w:r>
      <w:r w:rsidRPr="00931DA4">
        <w:rPr>
          <w:rFonts w:eastAsiaTheme="minorEastAsia"/>
        </w:rPr>
        <w:t xml:space="preserve">Внешность и характеристики человека </w:t>
      </w:r>
    </w:p>
    <w:p w:rsidR="00931DA4" w:rsidRPr="00931DA4" w:rsidRDefault="00931DA4" w:rsidP="00931DA4">
      <w:pPr>
        <w:spacing w:after="200" w:line="276" w:lineRule="auto"/>
        <w:ind w:left="-5" w:right="332"/>
        <w:rPr>
          <w:rFonts w:eastAsiaTheme="minorEastAsia"/>
        </w:rPr>
      </w:pPr>
      <w:r w:rsidRPr="00931DA4">
        <w:rPr>
          <w:rFonts w:eastAsiaTheme="minorEastAsia"/>
          <w:b/>
        </w:rPr>
        <w:t xml:space="preserve">Г. </w:t>
      </w:r>
      <w:r w:rsidRPr="00931DA4">
        <w:rPr>
          <w:rFonts w:eastAsiaTheme="minorEastAsia"/>
        </w:rPr>
        <w:t xml:space="preserve">Досуг и увлечения (спорт, музыка, чтение, посещение театра, кинотеатра, дискотеки, кафе). Молодежная мода  </w:t>
      </w:r>
      <w:r w:rsidRPr="00931DA4">
        <w:rPr>
          <w:rFonts w:eastAsiaTheme="minorEastAsia"/>
          <w:b/>
        </w:rPr>
        <w:t xml:space="preserve">Е. </w:t>
      </w:r>
      <w:r w:rsidRPr="00931DA4">
        <w:rPr>
          <w:rFonts w:eastAsiaTheme="minorEastAsia"/>
        </w:rPr>
        <w:t xml:space="preserve">Переписка </w:t>
      </w:r>
      <w:r w:rsidRPr="00931DA4">
        <w:rPr>
          <w:rFonts w:eastAsiaTheme="minorEastAsia"/>
          <w:b/>
        </w:rPr>
        <w:t xml:space="preserve">Раздел 2.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Описание требований к уровню подготовки, достижение которого проверяется в ходе контрольной работы </w:t>
      </w:r>
    </w:p>
    <w:p w:rsidR="00931DA4" w:rsidRPr="00931DA4" w:rsidRDefault="00931DA4" w:rsidP="00931DA4">
      <w:pPr>
        <w:keepNext/>
        <w:keepLines/>
        <w:spacing w:before="200" w:line="276" w:lineRule="auto"/>
        <w:ind w:left="-5" w:right="7853"/>
        <w:outlineLvl w:val="1"/>
        <w:rPr>
          <w:rFonts w:eastAsiaTheme="majorEastAsia"/>
          <w:b/>
          <w:bCs/>
          <w:color w:val="4F81BD" w:themeColor="accent1"/>
        </w:rPr>
      </w:pPr>
      <w:r w:rsidRPr="00931DA4">
        <w:rPr>
          <w:rFonts w:eastAsiaTheme="majorEastAsia"/>
          <w:b/>
          <w:bCs/>
          <w:color w:val="4F81BD" w:themeColor="accent1"/>
        </w:rPr>
        <w:t xml:space="preserve">1 УМЕТЬ 1.1 Говорение  </w:t>
      </w:r>
    </w:p>
    <w:p w:rsidR="00931DA4" w:rsidRPr="00931DA4" w:rsidRDefault="00931DA4" w:rsidP="00931DA4">
      <w:pPr>
        <w:keepNext/>
        <w:keepLines/>
        <w:spacing w:before="200" w:after="18"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1.1.1 Диалогическая речь </w:t>
      </w:r>
    </w:p>
    <w:p w:rsidR="00931DA4" w:rsidRPr="00931DA4" w:rsidRDefault="00931DA4" w:rsidP="00931DA4">
      <w:pPr>
        <w:spacing w:after="200" w:line="276" w:lineRule="auto"/>
        <w:ind w:left="-5" w:right="4"/>
        <w:rPr>
          <w:rFonts w:eastAsiaTheme="minorEastAsia"/>
        </w:rPr>
      </w:pPr>
      <w:r w:rsidRPr="00931DA4">
        <w:rPr>
          <w:rFonts w:eastAsiaTheme="minorEastAsia"/>
          <w:b/>
        </w:rPr>
        <w:t xml:space="preserve">1.1.1.1 </w:t>
      </w:r>
      <w:r w:rsidRPr="00931DA4">
        <w:rPr>
          <w:rFonts w:eastAsiaTheme="minorEastAsia"/>
        </w:rPr>
        <w:t xml:space="preserve">Вести диалог этикетного характера: начинать, поддерживать и заканчивать разговор; выражать пожелания и реагировать на них; выражать благодарность; вежливо переспрашивать, отказываться, соглашаться. </w:t>
      </w:r>
    </w:p>
    <w:p w:rsidR="00931DA4" w:rsidRPr="00931DA4" w:rsidRDefault="00931DA4" w:rsidP="00931DA4">
      <w:pPr>
        <w:spacing w:line="256" w:lineRule="auto"/>
        <w:jc w:val="both"/>
        <w:rPr>
          <w:rFonts w:eastAsiaTheme="minorEastAsia"/>
        </w:rPr>
      </w:pPr>
      <w:r w:rsidRPr="00931DA4">
        <w:rPr>
          <w:rFonts w:eastAsiaTheme="minorEastAsia"/>
        </w:rPr>
        <w:t xml:space="preserve">1.1.1.4. Вести диалог – обмен мнениями: выражать точку зрения и  соглашаться / не соглашаться с ней; высказывать одобрение/неодобрение; выражать сомнение, эмоциональную оценку обсуждаемых событий (радость/огорчение, желание/нежелание)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1.1.1.7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1.1.1.8  Использовать переспрос, просьбу повторить </w:t>
      </w:r>
    </w:p>
    <w:p w:rsidR="00931DA4" w:rsidRPr="00931DA4" w:rsidRDefault="00931DA4" w:rsidP="00931DA4">
      <w:pPr>
        <w:keepNext/>
        <w:keepLines/>
        <w:spacing w:before="200" w:after="18"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1.1.2 Монологическая речь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1.1.2.1  Рассказывать о себе, своей семье, друзьях, своих интересах и планах на будущее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1.1.2.2  Делать краткие сообщения, описывать события/явления (в рамках изученных тем)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1.2 Аудирование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1.2.2  Понимать основное содержание несложных аутентичных текстов, относящихся к разным коммуникативным типам речи (сообщение/рассказ)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1.2.3 Определять тему звучащего текста; выделять главные факты, опуская второстепенные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1.2.4 Использовать языковую догадку, контекст </w:t>
      </w:r>
    </w:p>
    <w:p w:rsidR="00DF1283" w:rsidRDefault="00931DA4" w:rsidP="00931DA4">
      <w:pPr>
        <w:spacing w:after="200" w:line="276" w:lineRule="auto"/>
        <w:ind w:left="-5" w:right="164"/>
        <w:rPr>
          <w:rFonts w:eastAsiaTheme="minorEastAsia"/>
        </w:rPr>
      </w:pPr>
      <w:r w:rsidRPr="00931DA4">
        <w:rPr>
          <w:rFonts w:eastAsiaTheme="minorEastAsia"/>
        </w:rPr>
        <w:t xml:space="preserve">1.2.5 Игнорировать неизвестный языковой материал, несущественный для понимания </w:t>
      </w:r>
    </w:p>
    <w:p w:rsidR="00931DA4" w:rsidRPr="00931DA4" w:rsidRDefault="00931DA4" w:rsidP="00931DA4">
      <w:pPr>
        <w:spacing w:after="200" w:line="276" w:lineRule="auto"/>
        <w:ind w:left="-5" w:right="164"/>
        <w:rPr>
          <w:rFonts w:eastAsiaTheme="minorEastAsia"/>
        </w:rPr>
      </w:pPr>
      <w:r w:rsidRPr="00931DA4">
        <w:rPr>
          <w:rFonts w:eastAsiaTheme="minorEastAsia"/>
          <w:b/>
        </w:rPr>
        <w:t xml:space="preserve">1.3 Чтение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1.3.1 Читать аутентичные тексты разных жанров с пониманием основного содержания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1.3.2 Читать текст с выборочным пониманием нужной/интересующей информации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1.3.4 Выделять основную мысль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1.3.5 Выделять главные факты, опуская второстепенные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1.3.7 Использовать различные приемы смысловой переработки текста: языковую догадку, анализ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1.4 Письмо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1.4.3 Писать личное письмо по образцу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1.4.4 В личном письме расспрашивать адресата о его жизни и делах, сообщать то же о себе, выражать просьбу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1.4.5 В личном письме выражать благодарность, просьбу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1.4.6 В личном письме употреблять формулы речевого этикета, принятые в странах изучаемого языка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1.5 Социокультурные умения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1.5.1 Осуществлять межличностное и межкультурное общение с применением знаний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1.5.2 Представлять родную культуру на немецком языке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1.5.3 Находить сходство и различие в традициях своей страны и страны/стран изучаемого языка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1.5.4 Использовать языковые средства и правила речевого инеречевого поведения в соответствии с нормами, принятыми встранах изучаемого языка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1.6 Компенсаторные умения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1.6.1 Уметь выходить из положения при дефиците языковых средств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1.6.2 Пользоваться языковой и контекстуальной догадкой, прогнозировать содержание при чтении и аудировании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1.6.3 Использовать переспрос, перифраз, синонимичные средства при говорении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2 ВЛАДЕТЬ ЯЗЫКОВЫМИ НАВЫКАМИ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2.1 Орфография </w:t>
      </w:r>
    </w:p>
    <w:p w:rsidR="00931DA4" w:rsidRPr="00931DA4" w:rsidRDefault="00931DA4" w:rsidP="00931DA4">
      <w:pPr>
        <w:spacing w:after="200" w:line="276" w:lineRule="auto"/>
        <w:ind w:left="-5" w:right="2600"/>
        <w:rPr>
          <w:rFonts w:eastAsiaTheme="minorEastAsia"/>
        </w:rPr>
      </w:pPr>
      <w:r w:rsidRPr="00931DA4">
        <w:rPr>
          <w:rFonts w:eastAsiaTheme="minorEastAsia"/>
        </w:rPr>
        <w:t xml:space="preserve">2.1.1 Владеть орфографическими навыками на основе изучаемого лексико-грамматического материала </w:t>
      </w:r>
      <w:r w:rsidRPr="00931DA4">
        <w:rPr>
          <w:rFonts w:eastAsiaTheme="minorEastAsia"/>
          <w:b/>
        </w:rPr>
        <w:t xml:space="preserve">2.2 Фонетическая сторона речи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2.2.1 Владеть навыками адекватного произношения и различения на слух всех звуков немецкого языка, соблюдать ударение и интонацию в словах и фразах, владеть ритмико- интонационными навыками произношения различных типов предложений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2.2.2 Владеть навыками ритмико-интонационного оформления различных типов предложений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2.3 Грамматическая сторона речи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2.3.1Распознавать и употреблять в речи различные коммуникативные типы предложений: утвердительные, вопросительные (общий, специальный, разделительный вопросы в </w:t>
      </w:r>
      <w:r w:rsidRPr="00931DA4">
        <w:rPr>
          <w:rFonts w:eastAsiaTheme="minorEastAsia"/>
          <w:i/>
        </w:rPr>
        <w:t>Präsens, Perfekt, Präteritum, Futurum</w:t>
      </w:r>
      <w:r w:rsidRPr="00931DA4">
        <w:rPr>
          <w:rFonts w:eastAsiaTheme="minorEastAsia"/>
        </w:rPr>
        <w:t>)</w:t>
      </w:r>
      <w:r w:rsidRPr="00931DA4">
        <w:rPr>
          <w:rFonts w:eastAsiaTheme="minorEastAsia"/>
          <w:i/>
        </w:rPr>
        <w:t xml:space="preserve">, </w:t>
      </w:r>
      <w:r w:rsidRPr="00931DA4">
        <w:rPr>
          <w:rFonts w:eastAsiaTheme="minorEastAsia"/>
        </w:rPr>
        <w:t xml:space="preserve">отрицательные, побудительные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2.3.2 Распознавать и употреблять в речи предложения с конструкцией </w:t>
      </w:r>
      <w:r w:rsidRPr="00931DA4">
        <w:rPr>
          <w:rFonts w:eastAsiaTheme="minorEastAsia"/>
          <w:i/>
        </w:rPr>
        <w:t xml:space="preserve">Es ist … (Es ist kalt.)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2.3.3 Распознавать и употреблять в речи предложения с конструкцией </w:t>
      </w:r>
      <w:r w:rsidRPr="00931DA4">
        <w:rPr>
          <w:rFonts w:eastAsiaTheme="minorEastAsia"/>
          <w:i/>
        </w:rPr>
        <w:t xml:space="preserve">Es gibt … (Es gibt viele Fotos im Album.)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2.3.4 Распознавать и употреблять в речи неопределенно-личные предложения с </w:t>
      </w:r>
      <w:r w:rsidRPr="00931DA4">
        <w:rPr>
          <w:rFonts w:eastAsiaTheme="minorEastAsia"/>
          <w:i/>
        </w:rPr>
        <w:t xml:space="preserve">man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2.3.5 Распознавать и употреблять в речи сложносочиненные предложения с сочинительными союзами </w:t>
      </w:r>
      <w:r w:rsidRPr="00931DA4">
        <w:rPr>
          <w:rFonts w:eastAsiaTheme="minorEastAsia"/>
          <w:i/>
        </w:rPr>
        <w:t xml:space="preserve">und, aber, oder, denn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2.3.6 Распознавать и употреблять в речи cложноподчиненные предложения с придаточными: дополнительными – с союзами </w:t>
      </w:r>
      <w:r w:rsidRPr="00931DA4">
        <w:rPr>
          <w:rFonts w:eastAsiaTheme="minorEastAsia"/>
          <w:i/>
        </w:rPr>
        <w:t xml:space="preserve">dass, оb </w:t>
      </w:r>
      <w:r w:rsidRPr="00931DA4">
        <w:rPr>
          <w:rFonts w:eastAsiaTheme="minorEastAsia"/>
        </w:rPr>
        <w:t xml:space="preserve">и др.; причины – с союзами </w:t>
      </w:r>
      <w:r w:rsidRPr="00931DA4">
        <w:rPr>
          <w:rFonts w:eastAsiaTheme="minorEastAsia"/>
          <w:i/>
        </w:rPr>
        <w:t>weil, da</w:t>
      </w:r>
      <w:r w:rsidRPr="00931DA4">
        <w:rPr>
          <w:rFonts w:eastAsiaTheme="minorEastAsia"/>
        </w:rPr>
        <w:t xml:space="preserve">; условными </w:t>
      </w:r>
      <w:r w:rsidRPr="00931DA4">
        <w:rPr>
          <w:rFonts w:eastAsiaTheme="minorEastAsia"/>
          <w:i/>
        </w:rPr>
        <w:t xml:space="preserve">– </w:t>
      </w:r>
      <w:r w:rsidRPr="00931DA4">
        <w:rPr>
          <w:rFonts w:eastAsiaTheme="minorEastAsia"/>
        </w:rPr>
        <w:t xml:space="preserve">с союзом </w:t>
      </w:r>
      <w:r w:rsidRPr="00931DA4">
        <w:rPr>
          <w:rFonts w:eastAsiaTheme="minorEastAsia"/>
          <w:i/>
        </w:rPr>
        <w:t>wenn</w:t>
      </w:r>
      <w:r w:rsidRPr="00931DA4">
        <w:rPr>
          <w:rFonts w:eastAsiaTheme="minorEastAsia"/>
        </w:rPr>
        <w:t xml:space="preserve">; времени – с союзами </w:t>
      </w:r>
      <w:r w:rsidRPr="00931DA4">
        <w:rPr>
          <w:rFonts w:eastAsiaTheme="minorEastAsia"/>
          <w:i/>
        </w:rPr>
        <w:t>wenn, als, nachdem</w:t>
      </w:r>
      <w:r w:rsidRPr="00931DA4">
        <w:rPr>
          <w:rFonts w:eastAsiaTheme="minorEastAsia"/>
        </w:rPr>
        <w:t xml:space="preserve">; цели – с союзом </w:t>
      </w:r>
      <w:r w:rsidRPr="00931DA4">
        <w:rPr>
          <w:rFonts w:eastAsiaTheme="minorEastAsia"/>
          <w:i/>
        </w:rPr>
        <w:t xml:space="preserve">damit </w:t>
      </w:r>
      <w:r w:rsidRPr="00931DA4">
        <w:rPr>
          <w:rFonts w:eastAsiaTheme="minorEastAsia"/>
        </w:rPr>
        <w:t xml:space="preserve">2.3.7 Распознавать и употреблять в речи косвенную речь, в том числе косвенный вопрос с союзом </w:t>
      </w:r>
      <w:r w:rsidRPr="00931DA4">
        <w:rPr>
          <w:rFonts w:eastAsiaTheme="minorEastAsia"/>
          <w:i/>
        </w:rPr>
        <w:t xml:space="preserve">ob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2.3.9 Распознавать и употреблять в речи формы </w:t>
      </w:r>
      <w:r w:rsidRPr="00931DA4">
        <w:rPr>
          <w:rFonts w:eastAsiaTheme="minorEastAsia"/>
          <w:i/>
        </w:rPr>
        <w:t>Konjunkti</w:t>
      </w:r>
      <w:r w:rsidRPr="00931DA4">
        <w:rPr>
          <w:rFonts w:eastAsiaTheme="minorEastAsia"/>
        </w:rPr>
        <w:t xml:space="preserve">v от глаголов </w:t>
      </w:r>
      <w:r w:rsidRPr="00931DA4">
        <w:rPr>
          <w:rFonts w:eastAsiaTheme="minorEastAsia"/>
          <w:i/>
        </w:rPr>
        <w:t xml:space="preserve">haben, sein, werden, können, mögen </w:t>
      </w:r>
      <w:r w:rsidRPr="00931DA4">
        <w:rPr>
          <w:rFonts w:eastAsiaTheme="minorEastAsia"/>
        </w:rPr>
        <w:t xml:space="preserve">и сочетания </w:t>
      </w:r>
      <w:r w:rsidRPr="00931DA4">
        <w:rPr>
          <w:rFonts w:eastAsiaTheme="minorEastAsia"/>
          <w:i/>
        </w:rPr>
        <w:t xml:space="preserve">würde + + Infinitiv </w:t>
      </w:r>
      <w:r w:rsidRPr="00931DA4">
        <w:rPr>
          <w:rFonts w:eastAsiaTheme="minorEastAsia"/>
        </w:rPr>
        <w:t xml:space="preserve">для выражения вежливой просьбы, желания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2.3.10 Распознавать и употреблять в речи инфинитивный оборот с </w:t>
      </w:r>
      <w:r w:rsidRPr="00931DA4">
        <w:rPr>
          <w:rFonts w:eastAsiaTheme="minorEastAsia"/>
          <w:i/>
        </w:rPr>
        <w:t xml:space="preserve">um … zu, statt ... zu, ohne </w:t>
      </w:r>
    </w:p>
    <w:p w:rsidR="00931DA4" w:rsidRPr="00931DA4" w:rsidRDefault="00931DA4" w:rsidP="00931DA4">
      <w:pPr>
        <w:spacing w:after="19" w:line="276" w:lineRule="auto"/>
        <w:ind w:left="-5"/>
        <w:rPr>
          <w:rFonts w:eastAsiaTheme="minorEastAsia"/>
        </w:rPr>
      </w:pPr>
      <w:r w:rsidRPr="00931DA4">
        <w:rPr>
          <w:rFonts w:eastAsiaTheme="minorEastAsia"/>
          <w:i/>
        </w:rPr>
        <w:t xml:space="preserve">… zu + Infinitiv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2.3.11 Распознавать и употреблять в речи после глаголов типа </w:t>
      </w:r>
      <w:r w:rsidRPr="00931DA4">
        <w:rPr>
          <w:rFonts w:eastAsiaTheme="minorEastAsia"/>
          <w:i/>
        </w:rPr>
        <w:t>beginnen, vorhaben</w:t>
      </w:r>
      <w:r w:rsidRPr="00931DA4">
        <w:rPr>
          <w:rFonts w:eastAsiaTheme="minorEastAsia"/>
        </w:rPr>
        <w:t xml:space="preserve">, сочетаний типа </w:t>
      </w:r>
      <w:r w:rsidRPr="00931DA4">
        <w:rPr>
          <w:rFonts w:eastAsiaTheme="minorEastAsia"/>
          <w:i/>
        </w:rPr>
        <w:t xml:space="preserve">den Wunsch haben + + </w:t>
      </w:r>
      <w:r w:rsidRPr="00931DA4">
        <w:rPr>
          <w:rFonts w:eastAsiaTheme="minorEastAsia"/>
        </w:rPr>
        <w:t xml:space="preserve">смысловой глагол в </w:t>
      </w:r>
      <w:r w:rsidRPr="00931DA4">
        <w:rPr>
          <w:rFonts w:eastAsiaTheme="minorEastAsia"/>
          <w:i/>
        </w:rPr>
        <w:t xml:space="preserve">Infinitiv с zu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2.3.12 Распознавать и употреблять в речи глагол-связку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2.3.13 Распознавать и употреблять в речи глаголы сильного, слабого, смешанного спряжений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2.3.14 Распознавать и употреблять в речи модальные глаголы </w:t>
      </w:r>
      <w:r w:rsidRPr="00931DA4">
        <w:rPr>
          <w:rFonts w:eastAsiaTheme="minorEastAsia"/>
          <w:i/>
        </w:rPr>
        <w:t xml:space="preserve">(können, wollen, sollen, dürfen, mögen, müssen) </w:t>
      </w:r>
      <w:r w:rsidRPr="00931DA4">
        <w:rPr>
          <w:rFonts w:eastAsiaTheme="minorEastAsia"/>
        </w:rPr>
        <w:t xml:space="preserve">и их эквиваленты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2.3.15 Распознавать и употреблять в речи наиболее употребительные глаголы в </w:t>
      </w:r>
      <w:r w:rsidRPr="00931DA4">
        <w:rPr>
          <w:rFonts w:eastAsiaTheme="minorEastAsia"/>
          <w:i/>
        </w:rPr>
        <w:t xml:space="preserve">Präsens, </w:t>
      </w:r>
    </w:p>
    <w:p w:rsidR="00931DA4" w:rsidRPr="00931DA4" w:rsidRDefault="00931DA4" w:rsidP="00931DA4">
      <w:pPr>
        <w:spacing w:after="19" w:line="276" w:lineRule="auto"/>
        <w:ind w:left="-5"/>
        <w:rPr>
          <w:rFonts w:eastAsiaTheme="minorEastAsia"/>
        </w:rPr>
      </w:pPr>
      <w:r w:rsidRPr="00931DA4">
        <w:rPr>
          <w:rFonts w:eastAsiaTheme="minorEastAsia"/>
          <w:i/>
        </w:rPr>
        <w:t xml:space="preserve">Perfekt, Präteritum, Futurum </w:t>
      </w:r>
      <w:r w:rsidRPr="00931DA4">
        <w:rPr>
          <w:rFonts w:eastAsiaTheme="minorEastAsia"/>
        </w:rPr>
        <w:t xml:space="preserve">в активном залоге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2.3.16 Распознавать и употреблять в речи наиболее употребительные глаголы в </w:t>
      </w:r>
      <w:r w:rsidRPr="00931DA4">
        <w:rPr>
          <w:rFonts w:eastAsiaTheme="minorEastAsia"/>
          <w:i/>
        </w:rPr>
        <w:t xml:space="preserve">Präsens, </w:t>
      </w:r>
    </w:p>
    <w:p w:rsidR="00931DA4" w:rsidRPr="00931DA4" w:rsidRDefault="00931DA4" w:rsidP="00931DA4">
      <w:pPr>
        <w:spacing w:after="19" w:line="276" w:lineRule="auto"/>
        <w:ind w:left="-5"/>
        <w:rPr>
          <w:rFonts w:eastAsiaTheme="minorEastAsia"/>
        </w:rPr>
      </w:pPr>
      <w:r w:rsidRPr="00931DA4">
        <w:rPr>
          <w:rFonts w:eastAsiaTheme="minorEastAsia"/>
          <w:i/>
        </w:rPr>
        <w:t xml:space="preserve">Perfekt, Präteritum, Futurum </w:t>
      </w:r>
      <w:r w:rsidRPr="00931DA4">
        <w:rPr>
          <w:rFonts w:eastAsiaTheme="minorEastAsia"/>
        </w:rPr>
        <w:t xml:space="preserve">в пассивном залоге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2.3.17 Распознавать и употреблять в речи имена существительные во множественном числе, образованные по правилу, и исключения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2.3.18 Распознавать и употреблять в речи нарицательные существительные разных склонений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2.3.19 Распознавать и употреблять в речи определенный/ неопределенный/нулевой артикль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2.3.20 Распознавать и употреблять в речи местоимения: личные, притяжательные, вопросительные, указательные, неопределенные, возвратные </w:t>
      </w:r>
      <w:r w:rsidRPr="00931DA4">
        <w:rPr>
          <w:rFonts w:eastAsiaTheme="minorEastAsia"/>
          <w:i/>
        </w:rPr>
        <w:t xml:space="preserve">(sich)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2.3.21 Распознавать и употреблять в речи имена прилагательные в положительной, сравнительной и превосходной степенях, образованные по правилу, а также исключения </w:t>
      </w:r>
    </w:p>
    <w:p w:rsidR="00931DA4" w:rsidRPr="00931DA4" w:rsidRDefault="00931DA4" w:rsidP="00931DA4">
      <w:pPr>
        <w:spacing w:after="200" w:line="276" w:lineRule="auto"/>
        <w:ind w:left="-5" w:right="800"/>
        <w:rPr>
          <w:rFonts w:eastAsiaTheme="minorEastAsia"/>
        </w:rPr>
      </w:pPr>
      <w:r w:rsidRPr="00931DA4">
        <w:rPr>
          <w:rFonts w:eastAsiaTheme="minorEastAsia"/>
        </w:rPr>
        <w:t xml:space="preserve">2.3.23 Распознавать и употреблять в речи наречия в сравнительной и превосходной степенях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2.3.24 Распознавать и употреблять в речи количественные и порядковые числительные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2.3.25 Распознавать и употреблять предлоги места, направления,  времени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2.4 Лексическая сторона речи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2.4.1 Лексические единицы, обслуживающие ситуации в рамках тематики начальной и основной школы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2.4.2 Наиболее распространенные устойчивые словосочетания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2.4.3 Реплики-клише речевого этикета, характерные для культуры стран изучаемого языка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2.4.4 Многозначность лексических единиц. Синонимы. Антонимы. Интернационализмы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2.4.5 Лексическая сочетаемость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2.4.6 Префиксы существительных и глаголов: </w:t>
      </w:r>
      <w:r w:rsidRPr="00931DA4">
        <w:rPr>
          <w:rFonts w:eastAsiaTheme="minorEastAsia"/>
          <w:i/>
        </w:rPr>
        <w:t>vor</w:t>
      </w:r>
      <w:r w:rsidRPr="00931DA4">
        <w:rPr>
          <w:rFonts w:eastAsiaTheme="minorEastAsia"/>
        </w:rPr>
        <w:t xml:space="preserve">-, </w:t>
      </w:r>
      <w:r w:rsidRPr="00931DA4">
        <w:rPr>
          <w:rFonts w:eastAsiaTheme="minorEastAsia"/>
          <w:i/>
        </w:rPr>
        <w:t>mit</w:t>
      </w:r>
      <w:r w:rsidRPr="00931DA4">
        <w:rPr>
          <w:rFonts w:eastAsiaTheme="minorEastAsia"/>
        </w:rPr>
        <w:t xml:space="preserve">-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2.4.7 Префикс существительных и прилагательных: </w:t>
      </w:r>
      <w:r w:rsidRPr="00931DA4">
        <w:rPr>
          <w:rFonts w:eastAsiaTheme="minorEastAsia"/>
          <w:i/>
        </w:rPr>
        <w:t xml:space="preserve">un- </w:t>
      </w:r>
    </w:p>
    <w:p w:rsidR="00931DA4" w:rsidRPr="0023027B" w:rsidRDefault="00931DA4" w:rsidP="00931DA4">
      <w:pPr>
        <w:spacing w:after="19" w:line="276" w:lineRule="auto"/>
        <w:ind w:left="-5"/>
        <w:rPr>
          <w:rFonts w:eastAsiaTheme="minorEastAsia"/>
          <w:lang w:val="de-DE"/>
        </w:rPr>
      </w:pPr>
      <w:r w:rsidRPr="0023027B">
        <w:rPr>
          <w:rFonts w:eastAsiaTheme="minorEastAsia"/>
          <w:lang w:val="de-DE"/>
        </w:rPr>
        <w:t xml:space="preserve">2.4.8 </w:t>
      </w:r>
      <w:r w:rsidRPr="00931DA4">
        <w:rPr>
          <w:rFonts w:eastAsiaTheme="minorEastAsia"/>
        </w:rPr>
        <w:t>Аффиксысуществительных</w:t>
      </w:r>
      <w:r w:rsidRPr="0023027B">
        <w:rPr>
          <w:rFonts w:eastAsiaTheme="minorEastAsia"/>
          <w:lang w:val="de-DE"/>
        </w:rPr>
        <w:t xml:space="preserve">: </w:t>
      </w:r>
      <w:r w:rsidRPr="0023027B">
        <w:rPr>
          <w:rFonts w:eastAsiaTheme="minorEastAsia"/>
          <w:i/>
          <w:lang w:val="de-DE"/>
        </w:rPr>
        <w:t xml:space="preserve">-chen, -in, -er, -ung, -heit, -keit, -schaft, -or, -um, -ik, -e, ler, -ie </w:t>
      </w:r>
    </w:p>
    <w:p w:rsidR="00931DA4" w:rsidRPr="0023027B" w:rsidRDefault="00931DA4" w:rsidP="00931DA4">
      <w:pPr>
        <w:spacing w:after="19" w:line="276" w:lineRule="auto"/>
        <w:ind w:left="-5"/>
        <w:rPr>
          <w:rFonts w:eastAsiaTheme="minorEastAsia"/>
          <w:lang w:val="de-DE"/>
        </w:rPr>
      </w:pPr>
      <w:r w:rsidRPr="0023027B">
        <w:rPr>
          <w:rFonts w:eastAsiaTheme="minorEastAsia"/>
          <w:lang w:val="de-DE"/>
        </w:rPr>
        <w:t xml:space="preserve">2.4.9 </w:t>
      </w:r>
      <w:r w:rsidRPr="00931DA4">
        <w:rPr>
          <w:rFonts w:eastAsiaTheme="minorEastAsia"/>
        </w:rPr>
        <w:t>Аффиксыприлагательных</w:t>
      </w:r>
      <w:r w:rsidRPr="0023027B">
        <w:rPr>
          <w:rFonts w:eastAsiaTheme="minorEastAsia"/>
          <w:lang w:val="de-DE"/>
        </w:rPr>
        <w:t xml:space="preserve">: </w:t>
      </w:r>
      <w:r w:rsidRPr="0023027B">
        <w:rPr>
          <w:rFonts w:eastAsiaTheme="minorEastAsia"/>
          <w:i/>
          <w:lang w:val="de-DE"/>
        </w:rPr>
        <w:t xml:space="preserve">-ig, -lich, -isch, -los, -sam, -bar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3 ЗНАТЬ/ПОНИМАТЬ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3.1 Языковой лексический материал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3.1.1 Основные значения лексических единиц (слов, словосочетаний), обслуживающих ситуации в рамках тематики основной школы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3.1.2 Основные способы словообразования (аффиксация, словосложение, конверсия)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3.1.3 Значения реплик-клише речевого этикета, характерных для культуры стран языка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3.2 Языковой грамматический материал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3.2.1 Особенности структуры простых и сложных предложений изучаемого немецкого языка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3.2.2 Признаки и значение изученных грамматических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3.3 Социокультурную информацию </w:t>
      </w:r>
    </w:p>
    <w:p w:rsidR="00931DA4" w:rsidRPr="00931DA4" w:rsidRDefault="00931DA4" w:rsidP="00931DA4">
      <w:pPr>
        <w:spacing w:after="200" w:line="276" w:lineRule="auto"/>
        <w:ind w:left="-5" w:right="240"/>
        <w:rPr>
          <w:rFonts w:eastAsiaTheme="minorEastAsia"/>
        </w:rPr>
      </w:pPr>
      <w:r w:rsidRPr="00931DA4">
        <w:rPr>
          <w:rFonts w:eastAsiaTheme="minorEastAsia"/>
        </w:rPr>
        <w:t xml:space="preserve">3.3.1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3.3.2 Сходство и различия в традициях своей страны и стран изучаемого языка </w:t>
      </w:r>
    </w:p>
    <w:p w:rsidR="00931DA4" w:rsidRPr="00931DA4" w:rsidRDefault="00931DA4" w:rsidP="00931DA4">
      <w:pPr>
        <w:spacing w:after="212" w:line="276" w:lineRule="auto"/>
        <w:ind w:left="-5" w:right="4"/>
        <w:rPr>
          <w:rFonts w:eastAsiaTheme="minorEastAsia"/>
        </w:rPr>
      </w:pPr>
      <w:r w:rsidRPr="00931DA4">
        <w:rPr>
          <w:rFonts w:eastAsiaTheme="minorEastAsia"/>
        </w:rPr>
        <w:t xml:space="preserve">3.3.3 Роль владения иностранными языками в современном мире.  </w:t>
      </w:r>
    </w:p>
    <w:p w:rsidR="00931DA4" w:rsidRPr="00931DA4" w:rsidRDefault="00931DA4" w:rsidP="00931DA4">
      <w:pPr>
        <w:spacing w:after="25" w:line="256" w:lineRule="auto"/>
        <w:rPr>
          <w:rFonts w:eastAsiaTheme="minorEastAsia"/>
        </w:rPr>
      </w:pP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Спецификация контрольных измерительных материалов для проведения в 2016 итоговой контрольной работы по немецкому языку в 8 классе </w:t>
      </w:r>
    </w:p>
    <w:p w:rsidR="00931DA4" w:rsidRPr="00931DA4" w:rsidRDefault="00931DA4" w:rsidP="00931DA4">
      <w:pPr>
        <w:spacing w:after="200" w:line="276" w:lineRule="auto"/>
        <w:ind w:left="-5" w:right="4"/>
        <w:rPr>
          <w:rFonts w:eastAsiaTheme="minorEastAsia"/>
        </w:rPr>
      </w:pPr>
      <w:r w:rsidRPr="00931DA4">
        <w:rPr>
          <w:rFonts w:eastAsiaTheme="minorEastAsia"/>
          <w:b/>
        </w:rPr>
        <w:t>1. Назначение КИМ</w:t>
      </w:r>
      <w:r w:rsidRPr="00931DA4">
        <w:rPr>
          <w:rFonts w:eastAsiaTheme="minorEastAsia"/>
        </w:rPr>
        <w:t xml:space="preserve">– оценить уровень подготовки по немецкому  языку учащихся 8класса.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2. Документы, определяющие содержание КИМ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Содержание контрольной  работы определяет Федеральный компонент государственного стандарта основного общего образования по иностранным языкам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При разработке КИМ также учитываются: 1) Примерные программы по иностранным языкам.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3. Подходы к отбору содержания, разработке структуры КИМ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Главной целью иноязычного образования в основной школе является формирование коммуникативной компетенции учащихся, понимаемой как способность и готовность учащихся общаться на иностранном языке в пределах, определенных стандартом основного общего образования по иностранному языку. Эта цель подразумевает формирование и развитие коммуникативных умений учащихся в говорении, чтении, понимании звучащей/устной речи на слух и письменной речи на иностранном языке. Для определения уровня сформированности коммуникативной компетенции у учащихся  в контрольной  работе предусмотрены две части (письменная и устная) и использованы различные типы заданий на проверку коммуникативных умений и языковых навыков (задания с кратким ответом, задания с развернутым ответом). Выполнение учащимися совокупности представленных заданий позволяет оценить соответствие уровня их иноязычной подготовки, достигнутого к концу обучения в 8  классе.  </w:t>
      </w:r>
    </w:p>
    <w:p w:rsidR="00931DA4" w:rsidRPr="00931DA4" w:rsidRDefault="00931DA4" w:rsidP="00931DA4">
      <w:pPr>
        <w:spacing w:after="246" w:line="268" w:lineRule="auto"/>
        <w:ind w:left="-5"/>
        <w:rPr>
          <w:rFonts w:eastAsiaTheme="minorEastAsia"/>
        </w:rPr>
      </w:pPr>
      <w:r w:rsidRPr="00931DA4">
        <w:rPr>
          <w:rFonts w:eastAsiaTheme="minorEastAsia"/>
          <w:b/>
        </w:rPr>
        <w:t xml:space="preserve">4.Структура, распределение по уровням. </w:t>
      </w:r>
    </w:p>
    <w:p w:rsidR="00931DA4" w:rsidRPr="00931DA4" w:rsidRDefault="00931DA4" w:rsidP="00931DA4">
      <w:pPr>
        <w:spacing w:after="277" w:line="276" w:lineRule="auto"/>
        <w:ind w:left="-5" w:right="4"/>
        <w:rPr>
          <w:rFonts w:eastAsiaTheme="minorEastAsia"/>
        </w:rPr>
      </w:pPr>
      <w:r w:rsidRPr="00931DA4">
        <w:rPr>
          <w:rFonts w:eastAsiaTheme="minorEastAsia"/>
        </w:rPr>
        <w:t xml:space="preserve">Работа включает в себя следующие  типы заданий:  </w:t>
      </w:r>
    </w:p>
    <w:p w:rsidR="00931DA4" w:rsidRPr="00931DA4" w:rsidRDefault="00931DA4" w:rsidP="00931DA4">
      <w:pPr>
        <w:numPr>
          <w:ilvl w:val="0"/>
          <w:numId w:val="57"/>
        </w:numPr>
        <w:spacing w:after="20" w:line="256" w:lineRule="auto"/>
        <w:ind w:right="4"/>
        <w:rPr>
          <w:rFonts w:eastAsiaTheme="minorEastAsia"/>
        </w:rPr>
      </w:pPr>
      <w:r w:rsidRPr="00931DA4">
        <w:rPr>
          <w:rFonts w:eastAsiaTheme="minorEastAsia"/>
        </w:rPr>
        <w:t xml:space="preserve">задания с выбором ответа из двух или трёх предложенных альтернатив (в разделах </w:t>
      </w:r>
    </w:p>
    <w:p w:rsidR="00931DA4" w:rsidRPr="00931DA4" w:rsidRDefault="00931DA4" w:rsidP="00931DA4">
      <w:pPr>
        <w:spacing w:after="76" w:line="276" w:lineRule="auto"/>
        <w:ind w:left="730" w:right="4"/>
        <w:rPr>
          <w:rFonts w:eastAsiaTheme="minorEastAsia"/>
        </w:rPr>
      </w:pPr>
      <w:r w:rsidRPr="00931DA4">
        <w:rPr>
          <w:rFonts w:eastAsiaTheme="minorEastAsia"/>
        </w:rPr>
        <w:t xml:space="preserve">«Ауди рование», «Лексика и грамматика» и «Чтение»);  </w:t>
      </w:r>
    </w:p>
    <w:p w:rsidR="00931DA4" w:rsidRPr="00931DA4" w:rsidRDefault="00931DA4" w:rsidP="00931DA4">
      <w:pPr>
        <w:numPr>
          <w:ilvl w:val="0"/>
          <w:numId w:val="57"/>
        </w:numPr>
        <w:spacing w:after="11" w:line="314" w:lineRule="auto"/>
        <w:ind w:right="4"/>
        <w:rPr>
          <w:rFonts w:eastAsiaTheme="minorEastAsia"/>
        </w:rPr>
      </w:pPr>
      <w:r w:rsidRPr="00931DA4">
        <w:rPr>
          <w:rFonts w:eastAsiaTheme="minorEastAsia"/>
        </w:rPr>
        <w:t xml:space="preserve">задания с кратким ответом, включая задания на установление соответствия (в разделе «Чтение»); </w:t>
      </w:r>
    </w:p>
    <w:p w:rsidR="00931DA4" w:rsidRPr="00931DA4" w:rsidRDefault="00931DA4" w:rsidP="00931DA4">
      <w:pPr>
        <w:numPr>
          <w:ilvl w:val="0"/>
          <w:numId w:val="57"/>
        </w:numPr>
        <w:spacing w:after="246" w:line="266" w:lineRule="auto"/>
        <w:ind w:right="4"/>
        <w:rPr>
          <w:rFonts w:eastAsiaTheme="minorEastAsia"/>
        </w:rPr>
      </w:pPr>
      <w:r w:rsidRPr="00931DA4">
        <w:rPr>
          <w:rFonts w:eastAsiaTheme="minorEastAsia"/>
        </w:rPr>
        <w:t xml:space="preserve">задания открытого типа с развёрнутым ответом (в разделах «Письмо» и «Говорение»).  </w:t>
      </w:r>
    </w:p>
    <w:p w:rsidR="00931DA4" w:rsidRPr="00931DA4" w:rsidRDefault="00931DA4" w:rsidP="00931DA4">
      <w:pPr>
        <w:spacing w:after="253" w:line="276" w:lineRule="auto"/>
        <w:ind w:left="-5" w:right="4"/>
        <w:rPr>
          <w:rFonts w:eastAsiaTheme="minorEastAsia"/>
        </w:rPr>
      </w:pPr>
      <w:r w:rsidRPr="00931DA4">
        <w:rPr>
          <w:rFonts w:eastAsiaTheme="minorEastAsia"/>
        </w:rPr>
        <w:t xml:space="preserve">Итоговая контрольная работа за курс 8 класса состоит  из двух частей:  письменной и устной. Письменная часть включает в себя задания по аудированию, чтению, лексике и грамматике, письму.   Устная часть состоит из двух заданий, контролирующих умения и навыки монологической и диалогической речи в рамках материала, пройденного в 8 классе. </w:t>
      </w:r>
    </w:p>
    <w:p w:rsidR="00931DA4" w:rsidRPr="00931DA4" w:rsidRDefault="00931DA4" w:rsidP="00931DA4">
      <w:pPr>
        <w:spacing w:after="248" w:line="268" w:lineRule="auto"/>
        <w:ind w:left="-5"/>
        <w:rPr>
          <w:rFonts w:eastAsiaTheme="minorEastAsia"/>
        </w:rPr>
      </w:pPr>
      <w:r w:rsidRPr="00931DA4">
        <w:rPr>
          <w:rFonts w:eastAsiaTheme="minorEastAsia"/>
          <w:b/>
        </w:rPr>
        <w:t xml:space="preserve">5.Система оценивания: </w:t>
      </w:r>
    </w:p>
    <w:p w:rsidR="00931DA4" w:rsidRPr="00931DA4" w:rsidRDefault="00931DA4" w:rsidP="00931DA4">
      <w:pPr>
        <w:spacing w:after="249" w:line="276" w:lineRule="auto"/>
        <w:ind w:left="-5" w:right="4"/>
        <w:rPr>
          <w:rFonts w:eastAsiaTheme="minorEastAsia"/>
        </w:rPr>
      </w:pPr>
      <w:r w:rsidRPr="00931DA4">
        <w:rPr>
          <w:rFonts w:eastAsiaTheme="minorEastAsia"/>
          <w:b/>
        </w:rPr>
        <w:t>В разделе  «Аудирование»</w:t>
      </w:r>
      <w:r w:rsidRPr="00931DA4">
        <w:rPr>
          <w:rFonts w:eastAsiaTheme="minorEastAsia"/>
        </w:rPr>
        <w:t xml:space="preserve">предлагается задание для контроля двух  видов аудирования: аудирование с пониманием основного содержания  и аудирование с полным пониманием содержания. Максимальное количество баллов — 16  (по 1 баллу за каждый правильный ответ). Время выполнения: 15 минут. </w:t>
      </w:r>
    </w:p>
    <w:p w:rsidR="00931DA4" w:rsidRPr="00931DA4" w:rsidRDefault="00931DA4" w:rsidP="00931DA4">
      <w:pPr>
        <w:spacing w:after="252" w:line="276" w:lineRule="auto"/>
        <w:ind w:left="-5" w:right="4"/>
        <w:rPr>
          <w:rFonts w:eastAsiaTheme="minorEastAsia"/>
        </w:rPr>
      </w:pPr>
      <w:r w:rsidRPr="00931DA4">
        <w:rPr>
          <w:rFonts w:eastAsiaTheme="minorEastAsia"/>
          <w:b/>
        </w:rPr>
        <w:t>В разделе  «Чтение»</w:t>
      </w:r>
      <w:r w:rsidRPr="00931DA4">
        <w:rPr>
          <w:rFonts w:eastAsiaTheme="minorEastAsia"/>
        </w:rPr>
        <w:t xml:space="preserve"> предлагается задание для контроля двух видов  чтения: чтение с пониманием основного содержания и чтение с полным пониманием содержания. Максимальное количество баллов — 13  (по 1 баллу за каждый правильный ответ). Время выполнения: 20 минут. </w:t>
      </w:r>
    </w:p>
    <w:p w:rsidR="00931DA4" w:rsidRPr="00931DA4" w:rsidRDefault="00931DA4" w:rsidP="00931DA4">
      <w:pPr>
        <w:spacing w:after="249" w:line="276" w:lineRule="auto"/>
        <w:ind w:left="-5" w:right="4"/>
        <w:rPr>
          <w:rFonts w:eastAsiaTheme="minorEastAsia"/>
        </w:rPr>
      </w:pPr>
      <w:r w:rsidRPr="00931DA4">
        <w:rPr>
          <w:rFonts w:eastAsiaTheme="minorEastAsia"/>
          <w:b/>
        </w:rPr>
        <w:t>Раздел  «Лексика и грамматика»</w:t>
      </w:r>
      <w:r w:rsidRPr="00931DA4">
        <w:rPr>
          <w:rFonts w:eastAsiaTheme="minorEastAsia"/>
        </w:rPr>
        <w:t xml:space="preserve"> включает одно задание на заполнение пропусков в связном тексте с выбором ответа. Максимальное  количество баллов — 10.  Время выполнения: 10 минут. </w:t>
      </w:r>
    </w:p>
    <w:p w:rsidR="00931DA4" w:rsidRPr="00931DA4" w:rsidRDefault="00931DA4" w:rsidP="00931DA4">
      <w:pPr>
        <w:spacing w:after="249" w:line="276" w:lineRule="auto"/>
        <w:ind w:left="-5" w:right="4"/>
        <w:rPr>
          <w:rFonts w:eastAsiaTheme="minorEastAsia"/>
        </w:rPr>
      </w:pPr>
      <w:r w:rsidRPr="00931DA4">
        <w:rPr>
          <w:rFonts w:eastAsiaTheme="minorEastAsia"/>
          <w:b/>
        </w:rPr>
        <w:t>В разделе  «Письмо»</w:t>
      </w:r>
      <w:r w:rsidRPr="00931DA4">
        <w:rPr>
          <w:rFonts w:eastAsiaTheme="minorEastAsia"/>
        </w:rPr>
        <w:t xml:space="preserve"> представленo задание: ответ на письмо  немецкому другу по переписке.  Максимальное количество баллов — 12:  12 баллов  (6 ×2) за первое задание .. Время выполнения: 20 минут.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При оценивании заданий по письму учитываются следующие параметры </w:t>
      </w:r>
    </w:p>
    <w:tbl>
      <w:tblPr>
        <w:tblW w:w="9573" w:type="dxa"/>
        <w:tblInd w:w="-108" w:type="dxa"/>
        <w:tblCellMar>
          <w:top w:w="7" w:type="dxa"/>
          <w:right w:w="48" w:type="dxa"/>
        </w:tblCellMar>
        <w:tblLook w:val="04A0"/>
      </w:tblPr>
      <w:tblGrid>
        <w:gridCol w:w="862"/>
        <w:gridCol w:w="8711"/>
      </w:tblGrid>
      <w:tr w:rsidR="00931DA4" w:rsidRPr="00931DA4" w:rsidTr="0023027B">
        <w:trPr>
          <w:trHeight w:val="286"/>
        </w:trPr>
        <w:tc>
          <w:tcPr>
            <w:tcW w:w="86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jc w:val="both"/>
              <w:rPr>
                <w:rFonts w:eastAsiaTheme="minorEastAsia"/>
                <w:color w:val="000000"/>
                <w:lang w:val="en-US" w:eastAsia="en-US"/>
              </w:rPr>
            </w:pPr>
            <w:r w:rsidRPr="00931DA4">
              <w:rPr>
                <w:rFonts w:eastAsiaTheme="minorEastAsia"/>
              </w:rPr>
              <w:t xml:space="preserve">Баллы </w:t>
            </w:r>
          </w:p>
        </w:tc>
        <w:tc>
          <w:tcPr>
            <w:tcW w:w="871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5"/>
              <w:jc w:val="center"/>
              <w:rPr>
                <w:rFonts w:eastAsiaTheme="minorEastAsia"/>
                <w:color w:val="000000"/>
                <w:lang w:val="en-US" w:eastAsia="en-US"/>
              </w:rPr>
            </w:pPr>
            <w:r w:rsidRPr="00931DA4">
              <w:rPr>
                <w:rFonts w:eastAsiaTheme="minorEastAsia"/>
              </w:rPr>
              <w:t xml:space="preserve">Качество выполнения задания </w:t>
            </w:r>
          </w:p>
        </w:tc>
      </w:tr>
      <w:tr w:rsidR="00931DA4" w:rsidRPr="00931DA4" w:rsidTr="0023027B">
        <w:trPr>
          <w:trHeight w:val="562"/>
        </w:trPr>
        <w:tc>
          <w:tcPr>
            <w:tcW w:w="86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2"/>
              <w:jc w:val="center"/>
              <w:rPr>
                <w:rFonts w:eastAsiaTheme="minorEastAsia"/>
                <w:color w:val="000000"/>
                <w:lang w:val="en-US" w:eastAsia="en-US"/>
              </w:rPr>
            </w:pPr>
            <w:r w:rsidRPr="00931DA4">
              <w:rPr>
                <w:rFonts w:eastAsiaTheme="minorEastAsia"/>
              </w:rPr>
              <w:t xml:space="preserve">6 </w:t>
            </w:r>
          </w:p>
        </w:tc>
        <w:tc>
          <w:tcPr>
            <w:tcW w:w="871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jc w:val="both"/>
              <w:rPr>
                <w:rFonts w:eastAsiaTheme="minorEastAsia"/>
                <w:color w:val="000000"/>
                <w:lang w:eastAsia="en-US"/>
              </w:rPr>
            </w:pPr>
            <w:r w:rsidRPr="00931DA4">
              <w:rPr>
                <w:rFonts w:eastAsiaTheme="minorEastAsia"/>
              </w:rPr>
              <w:t xml:space="preserve">Коммуникативная задача решена, соблюдены основные правила оформления текста, практически отсутствуют ошибки  (2—3 ошибки допустимы). </w:t>
            </w:r>
          </w:p>
        </w:tc>
      </w:tr>
      <w:tr w:rsidR="00931DA4" w:rsidRPr="00931DA4" w:rsidTr="0023027B">
        <w:trPr>
          <w:trHeight w:val="838"/>
        </w:trPr>
        <w:tc>
          <w:tcPr>
            <w:tcW w:w="86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2"/>
              <w:jc w:val="center"/>
              <w:rPr>
                <w:rFonts w:eastAsiaTheme="minorEastAsia"/>
                <w:color w:val="000000"/>
                <w:lang w:val="en-US" w:eastAsia="en-US"/>
              </w:rPr>
            </w:pPr>
            <w:r w:rsidRPr="00931DA4">
              <w:rPr>
                <w:rFonts w:eastAsiaTheme="minorEastAsia"/>
              </w:rPr>
              <w:t xml:space="preserve">5 </w:t>
            </w:r>
          </w:p>
        </w:tc>
        <w:tc>
          <w:tcPr>
            <w:tcW w:w="871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eastAsia="en-US"/>
              </w:rPr>
            </w:pPr>
            <w:r w:rsidRPr="00931DA4">
              <w:rPr>
                <w:rFonts w:eastAsiaTheme="minorEastAsia"/>
              </w:rPr>
              <w:t xml:space="preserve">Коммуникативная задача решена, соблюдены основные правила  </w:t>
            </w:r>
          </w:p>
          <w:p w:rsidR="00931DA4" w:rsidRPr="00931DA4" w:rsidRDefault="00931DA4" w:rsidP="00931DA4">
            <w:pPr>
              <w:spacing w:line="256" w:lineRule="auto"/>
              <w:jc w:val="both"/>
              <w:rPr>
                <w:rFonts w:eastAsiaTheme="minorEastAsia"/>
                <w:color w:val="000000"/>
                <w:lang w:eastAsia="en-US"/>
              </w:rPr>
            </w:pPr>
            <w:r w:rsidRPr="00931DA4">
              <w:rPr>
                <w:rFonts w:eastAsiaTheme="minorEastAsia"/>
              </w:rPr>
              <w:t xml:space="preserve">оформления текста, незначительное количество (до 5) орфографических и лексико-грамматических погрешностей </w:t>
            </w:r>
          </w:p>
        </w:tc>
      </w:tr>
      <w:tr w:rsidR="00931DA4" w:rsidRPr="00931DA4" w:rsidTr="0023027B">
        <w:trPr>
          <w:trHeight w:val="1114"/>
        </w:trPr>
        <w:tc>
          <w:tcPr>
            <w:tcW w:w="86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2"/>
              <w:jc w:val="center"/>
              <w:rPr>
                <w:rFonts w:eastAsiaTheme="minorEastAsia"/>
                <w:color w:val="000000"/>
                <w:lang w:val="en-US" w:eastAsia="en-US"/>
              </w:rPr>
            </w:pPr>
            <w:r w:rsidRPr="00931DA4">
              <w:rPr>
                <w:rFonts w:eastAsiaTheme="minorEastAsia"/>
              </w:rPr>
              <w:t xml:space="preserve">4 </w:t>
            </w:r>
          </w:p>
        </w:tc>
        <w:tc>
          <w:tcPr>
            <w:tcW w:w="871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9"/>
              <w:jc w:val="both"/>
              <w:rPr>
                <w:rFonts w:eastAsiaTheme="minorEastAsia"/>
                <w:color w:val="000000"/>
                <w:lang w:val="en-US" w:eastAsia="en-US"/>
              </w:rPr>
            </w:pPr>
            <w:r w:rsidRPr="00931DA4">
              <w:rPr>
                <w:rFonts w:eastAsiaTheme="minorEastAsia"/>
              </w:rPr>
              <w:t xml:space="preserve">Коммуникативная задача решена, значительное количество орфографических и лексико-грамматических погрешностей (не более 10) немного затрудняет понимание текста, есть нарушения в оформлении текста письма. Не выдержан заданный объём слов. </w:t>
            </w:r>
          </w:p>
        </w:tc>
      </w:tr>
      <w:tr w:rsidR="00931DA4" w:rsidRPr="00931DA4" w:rsidTr="0023027B">
        <w:trPr>
          <w:trHeight w:val="1114"/>
        </w:trPr>
        <w:tc>
          <w:tcPr>
            <w:tcW w:w="86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2"/>
              <w:jc w:val="center"/>
              <w:rPr>
                <w:rFonts w:eastAsiaTheme="minorEastAsia"/>
                <w:color w:val="000000"/>
                <w:lang w:val="en-US" w:eastAsia="en-US"/>
              </w:rPr>
            </w:pPr>
            <w:r w:rsidRPr="00931DA4">
              <w:rPr>
                <w:rFonts w:eastAsiaTheme="minorEastAsia"/>
              </w:rPr>
              <w:t xml:space="preserve">3 </w:t>
            </w:r>
          </w:p>
        </w:tc>
        <w:tc>
          <w:tcPr>
            <w:tcW w:w="871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after="23" w:line="256" w:lineRule="auto"/>
              <w:rPr>
                <w:rFonts w:eastAsiaTheme="minorEastAsia"/>
                <w:color w:val="000000"/>
                <w:lang w:eastAsia="en-US"/>
              </w:rPr>
            </w:pPr>
            <w:r w:rsidRPr="00931DA4">
              <w:rPr>
                <w:rFonts w:eastAsiaTheme="minorEastAsia"/>
              </w:rPr>
              <w:t xml:space="preserve">Коммуникативная задача решена частично, большое количество  </w:t>
            </w:r>
          </w:p>
          <w:p w:rsidR="00931DA4" w:rsidRPr="00931DA4" w:rsidRDefault="00931DA4" w:rsidP="00931DA4">
            <w:pPr>
              <w:spacing w:line="278" w:lineRule="auto"/>
              <w:jc w:val="both"/>
              <w:rPr>
                <w:rFonts w:eastAsiaTheme="minorEastAsia"/>
              </w:rPr>
            </w:pPr>
            <w:r w:rsidRPr="00931DA4">
              <w:rPr>
                <w:rFonts w:eastAsiaTheme="minorEastAsia"/>
              </w:rPr>
              <w:t xml:space="preserve">орфографических и лексико-грамматических погрешностей существенно влияет на понимание текста, не соблюдены основные  </w:t>
            </w:r>
          </w:p>
          <w:p w:rsidR="00931DA4" w:rsidRPr="00931DA4" w:rsidRDefault="00931DA4" w:rsidP="00931DA4">
            <w:pPr>
              <w:spacing w:line="256" w:lineRule="auto"/>
              <w:rPr>
                <w:rFonts w:eastAsiaTheme="minorEastAsia"/>
                <w:color w:val="000000"/>
                <w:lang w:eastAsia="en-US"/>
              </w:rPr>
            </w:pPr>
            <w:r w:rsidRPr="00931DA4">
              <w:rPr>
                <w:rFonts w:eastAsiaTheme="minorEastAsia"/>
              </w:rPr>
              <w:t xml:space="preserve">правила оформления текста. Не выдержан заданный объём слов </w:t>
            </w:r>
          </w:p>
        </w:tc>
      </w:tr>
      <w:tr w:rsidR="00931DA4" w:rsidRPr="00931DA4" w:rsidTr="0023027B">
        <w:trPr>
          <w:trHeight w:val="1114"/>
        </w:trPr>
        <w:tc>
          <w:tcPr>
            <w:tcW w:w="86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2"/>
              <w:jc w:val="center"/>
              <w:rPr>
                <w:rFonts w:eastAsiaTheme="minorEastAsia"/>
                <w:color w:val="000000"/>
                <w:lang w:val="en-US" w:eastAsia="en-US"/>
              </w:rPr>
            </w:pPr>
            <w:r w:rsidRPr="00931DA4">
              <w:rPr>
                <w:rFonts w:eastAsiaTheme="minorEastAsia"/>
              </w:rPr>
              <w:t xml:space="preserve">2 </w:t>
            </w:r>
          </w:p>
        </w:tc>
        <w:tc>
          <w:tcPr>
            <w:tcW w:w="871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57"/>
              <w:jc w:val="both"/>
              <w:rPr>
                <w:rFonts w:eastAsiaTheme="minorEastAsia"/>
                <w:color w:val="000000"/>
                <w:lang w:eastAsia="en-US"/>
              </w:rPr>
            </w:pPr>
            <w:r w:rsidRPr="00931DA4">
              <w:rPr>
                <w:rFonts w:eastAsiaTheme="minorEastAsia"/>
              </w:rPr>
              <w:t xml:space="preserve">Коммуникативная задача частично решена, понимание текста затруднено наличием очень большого количества орфографических и лексико-грамматических погрешностей (в каждом слове). Не соблюдены правила оформления письма. Не выдержан заданный объём слов. </w:t>
            </w:r>
          </w:p>
        </w:tc>
      </w:tr>
      <w:tr w:rsidR="00931DA4" w:rsidRPr="00931DA4" w:rsidTr="0023027B">
        <w:trPr>
          <w:trHeight w:val="288"/>
        </w:trPr>
        <w:tc>
          <w:tcPr>
            <w:tcW w:w="86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2"/>
              <w:jc w:val="center"/>
              <w:rPr>
                <w:rFonts w:eastAsiaTheme="minorEastAsia"/>
                <w:color w:val="000000"/>
                <w:lang w:val="en-US" w:eastAsia="en-US"/>
              </w:rPr>
            </w:pPr>
            <w:r w:rsidRPr="00931DA4">
              <w:rPr>
                <w:rFonts w:eastAsiaTheme="minorEastAsia"/>
              </w:rPr>
              <w:t xml:space="preserve">1 </w:t>
            </w:r>
          </w:p>
        </w:tc>
        <w:tc>
          <w:tcPr>
            <w:tcW w:w="8711"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Коммуникативная задача не решена </w:t>
            </w:r>
          </w:p>
        </w:tc>
      </w:tr>
    </w:tbl>
    <w:p w:rsidR="00931DA4" w:rsidRPr="00931DA4" w:rsidRDefault="00931DA4" w:rsidP="00931DA4">
      <w:pPr>
        <w:spacing w:line="256" w:lineRule="auto"/>
        <w:rPr>
          <w:rFonts w:eastAsiaTheme="minorEastAsia"/>
          <w:color w:val="000000"/>
          <w:lang w:val="en-US" w:eastAsia="en-US"/>
        </w:rPr>
      </w:pPr>
    </w:p>
    <w:p w:rsidR="00931DA4" w:rsidRPr="00931DA4" w:rsidRDefault="00931DA4" w:rsidP="00931DA4">
      <w:pPr>
        <w:spacing w:after="259" w:line="276" w:lineRule="auto"/>
        <w:ind w:left="-5" w:right="4"/>
        <w:rPr>
          <w:rFonts w:eastAsiaTheme="minorEastAsia"/>
        </w:rPr>
      </w:pPr>
      <w:r w:rsidRPr="00931DA4">
        <w:rPr>
          <w:rFonts w:eastAsiaTheme="minorEastAsia"/>
        </w:rPr>
        <w:t xml:space="preserve">Общее количество баллов  за письменную часть  теста — 63  (16 + 13  + 10 + 24). </w:t>
      </w:r>
    </w:p>
    <w:p w:rsidR="00931DA4" w:rsidRPr="00931DA4" w:rsidRDefault="00931DA4" w:rsidP="00931DA4">
      <w:pPr>
        <w:spacing w:after="246" w:line="276" w:lineRule="auto"/>
        <w:ind w:left="-5" w:right="4"/>
        <w:rPr>
          <w:rFonts w:eastAsiaTheme="minorEastAsia"/>
        </w:rPr>
      </w:pPr>
      <w:r w:rsidRPr="00931DA4">
        <w:rPr>
          <w:rFonts w:eastAsiaTheme="minorEastAsia"/>
          <w:b/>
        </w:rPr>
        <w:t xml:space="preserve">В разделе  «Говорение» </w:t>
      </w:r>
      <w:r w:rsidRPr="00931DA4">
        <w:rPr>
          <w:rFonts w:eastAsiaTheme="minorEastAsia"/>
        </w:rPr>
        <w:t xml:space="preserve"> предлагаются два задания на контроль навыков и умений диалогической и монологической речи. Максимальное  количество баллов — 30. Время выполнения: 5—7 минут. </w:t>
      </w: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При оценивании заданий по говорению учитываются следующие  параметры </w:t>
      </w:r>
    </w:p>
    <w:tbl>
      <w:tblPr>
        <w:tblW w:w="9573" w:type="dxa"/>
        <w:tblInd w:w="-108" w:type="dxa"/>
        <w:tblCellMar>
          <w:top w:w="7" w:type="dxa"/>
          <w:left w:w="106" w:type="dxa"/>
          <w:right w:w="12" w:type="dxa"/>
        </w:tblCellMar>
        <w:tblLook w:val="04A0"/>
      </w:tblPr>
      <w:tblGrid>
        <w:gridCol w:w="810"/>
        <w:gridCol w:w="2281"/>
        <w:gridCol w:w="1817"/>
        <w:gridCol w:w="2357"/>
        <w:gridCol w:w="2308"/>
      </w:tblGrid>
      <w:tr w:rsidR="00931DA4" w:rsidRPr="00931DA4" w:rsidTr="0023027B">
        <w:trPr>
          <w:trHeight w:val="286"/>
        </w:trPr>
        <w:tc>
          <w:tcPr>
            <w:tcW w:w="10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Баллы </w:t>
            </w:r>
          </w:p>
        </w:tc>
        <w:tc>
          <w:tcPr>
            <w:tcW w:w="263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Критерий 1 </w:t>
            </w:r>
          </w:p>
        </w:tc>
        <w:tc>
          <w:tcPr>
            <w:tcW w:w="18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Критерий 2 </w:t>
            </w:r>
          </w:p>
        </w:tc>
        <w:tc>
          <w:tcPr>
            <w:tcW w:w="211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Критерий 3 </w:t>
            </w:r>
          </w:p>
        </w:tc>
        <w:tc>
          <w:tcPr>
            <w:tcW w:w="188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Критерий 4 </w:t>
            </w:r>
          </w:p>
        </w:tc>
      </w:tr>
      <w:tr w:rsidR="00931DA4" w:rsidRPr="00931DA4" w:rsidTr="0023027B">
        <w:trPr>
          <w:trHeight w:val="562"/>
        </w:trPr>
        <w:tc>
          <w:tcPr>
            <w:tcW w:w="10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263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Решение коммуникативной задачи </w:t>
            </w:r>
          </w:p>
        </w:tc>
        <w:tc>
          <w:tcPr>
            <w:tcW w:w="18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произношение </w:t>
            </w:r>
          </w:p>
        </w:tc>
        <w:tc>
          <w:tcPr>
            <w:tcW w:w="211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Грамматика </w:t>
            </w:r>
          </w:p>
        </w:tc>
        <w:tc>
          <w:tcPr>
            <w:tcW w:w="188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Лексика </w:t>
            </w:r>
          </w:p>
        </w:tc>
      </w:tr>
      <w:tr w:rsidR="00931DA4" w:rsidRPr="00931DA4" w:rsidTr="0023027B">
        <w:trPr>
          <w:trHeight w:val="2770"/>
        </w:trPr>
        <w:tc>
          <w:tcPr>
            <w:tcW w:w="10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5-4 </w:t>
            </w:r>
          </w:p>
        </w:tc>
        <w:tc>
          <w:tcPr>
            <w:tcW w:w="263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after="23" w:line="256" w:lineRule="auto"/>
              <w:ind w:left="2" w:right="95"/>
              <w:jc w:val="both"/>
              <w:rPr>
                <w:rFonts w:eastAsiaTheme="minorEastAsia"/>
                <w:color w:val="000000"/>
                <w:lang w:eastAsia="en-US"/>
              </w:rPr>
            </w:pPr>
            <w:r w:rsidRPr="00931DA4">
              <w:rPr>
                <w:rFonts w:eastAsiaTheme="minorEastAsia"/>
              </w:rPr>
              <w:t xml:space="preserve">Коммуникативная задача решена,  немногочисленные языковые погрешности не препятствуют пониманию.  </w:t>
            </w:r>
          </w:p>
          <w:p w:rsidR="00931DA4" w:rsidRPr="00931DA4" w:rsidRDefault="00931DA4" w:rsidP="00931DA4">
            <w:pPr>
              <w:spacing w:after="15" w:line="256" w:lineRule="auto"/>
              <w:ind w:left="2"/>
              <w:rPr>
                <w:rFonts w:eastAsiaTheme="minorEastAsia"/>
              </w:rPr>
            </w:pPr>
            <w:r w:rsidRPr="00931DA4">
              <w:rPr>
                <w:rFonts w:eastAsiaTheme="minorEastAsia"/>
              </w:rPr>
              <w:t xml:space="preserve">Объём не менее  </w:t>
            </w:r>
          </w:p>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7—8 фраз </w:t>
            </w:r>
          </w:p>
        </w:tc>
        <w:tc>
          <w:tcPr>
            <w:tcW w:w="18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eastAsia="en-US"/>
              </w:rPr>
            </w:pPr>
            <w:r w:rsidRPr="00931DA4">
              <w:rPr>
                <w:rFonts w:eastAsiaTheme="minorEastAsia"/>
              </w:rPr>
              <w:t xml:space="preserve">В произношении отсутствуют  существенные  погрешности  (практическое  отсутствие  фонетических  ошибок) </w:t>
            </w:r>
          </w:p>
        </w:tc>
        <w:tc>
          <w:tcPr>
            <w:tcW w:w="211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342"/>
              <w:rPr>
                <w:rFonts w:eastAsiaTheme="minorEastAsia"/>
                <w:color w:val="000000"/>
                <w:lang w:eastAsia="en-US"/>
              </w:rPr>
            </w:pPr>
            <w:r w:rsidRPr="00931DA4">
              <w:rPr>
                <w:rFonts w:eastAsiaTheme="minorEastAsia"/>
              </w:rPr>
              <w:t xml:space="preserve">Нечастые  грамматические погрешности в речи учащегося  не вызывают  затруднений  в понимании  решаемых им  коммуникативных задач </w:t>
            </w:r>
          </w:p>
        </w:tc>
        <w:tc>
          <w:tcPr>
            <w:tcW w:w="188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Используемые лексические редства разнообразны </w:t>
            </w:r>
          </w:p>
        </w:tc>
      </w:tr>
      <w:tr w:rsidR="00931DA4" w:rsidRPr="00931DA4" w:rsidTr="0023027B">
        <w:trPr>
          <w:trHeight w:val="3874"/>
        </w:trPr>
        <w:tc>
          <w:tcPr>
            <w:tcW w:w="10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3-2 </w:t>
            </w:r>
          </w:p>
        </w:tc>
        <w:tc>
          <w:tcPr>
            <w:tcW w:w="263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ight="222"/>
              <w:rPr>
                <w:rFonts w:eastAsiaTheme="minorEastAsia"/>
                <w:color w:val="000000"/>
                <w:lang w:val="en-US" w:eastAsia="en-US"/>
              </w:rPr>
            </w:pPr>
            <w:r w:rsidRPr="00931DA4">
              <w:rPr>
                <w:rFonts w:eastAsiaTheme="minorEastAsia"/>
              </w:rPr>
              <w:t xml:space="preserve">Коммуникативная задача решена не в полном объёме  из-за отсутствия логики в построении высказывания. Недостаточно раскрыта тема </w:t>
            </w:r>
          </w:p>
        </w:tc>
        <w:tc>
          <w:tcPr>
            <w:tcW w:w="18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ight="52"/>
              <w:rPr>
                <w:rFonts w:eastAsiaTheme="minorEastAsia"/>
                <w:color w:val="000000"/>
                <w:lang w:eastAsia="en-US"/>
              </w:rPr>
            </w:pPr>
            <w:r w:rsidRPr="00931DA4">
              <w:rPr>
                <w:rFonts w:eastAsiaTheme="minorEastAsia"/>
              </w:rPr>
              <w:t xml:space="preserve">Понимание  речи затруднено наличием частых фонетических и  интонационных ошибок </w:t>
            </w:r>
          </w:p>
        </w:tc>
        <w:tc>
          <w:tcPr>
            <w:tcW w:w="211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eastAsia="en-US"/>
              </w:rPr>
            </w:pPr>
            <w:r w:rsidRPr="00931DA4">
              <w:rPr>
                <w:rFonts w:eastAsiaTheme="minorEastAsia"/>
              </w:rPr>
              <w:t xml:space="preserve">Грамматические ошибки в речи учащегося ызывают затруднения в понимании коммуникативных задач. </w:t>
            </w:r>
          </w:p>
        </w:tc>
        <w:tc>
          <w:tcPr>
            <w:tcW w:w="188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ight="259"/>
              <w:rPr>
                <w:rFonts w:eastAsiaTheme="minorEastAsia"/>
                <w:color w:val="000000"/>
                <w:lang w:eastAsia="en-US"/>
              </w:rPr>
            </w:pPr>
            <w:r w:rsidRPr="00931DA4">
              <w:rPr>
                <w:rFonts w:eastAsiaTheme="minorEastAsia"/>
              </w:rPr>
              <w:t xml:space="preserve">Выбор  лексических  средств не  всегда соответствует  решаемым  коммуникативным  задачам,  учащиеся  испытывают  затруднения  в подборе  слов и реч </w:t>
            </w:r>
          </w:p>
        </w:tc>
      </w:tr>
      <w:tr w:rsidR="00931DA4" w:rsidRPr="00931DA4" w:rsidTr="0023027B">
        <w:trPr>
          <w:trHeight w:val="3322"/>
        </w:trPr>
        <w:tc>
          <w:tcPr>
            <w:tcW w:w="10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263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73" w:lineRule="auto"/>
              <w:ind w:left="2"/>
              <w:rPr>
                <w:rFonts w:eastAsiaTheme="minorEastAsia"/>
                <w:color w:val="000000"/>
                <w:lang w:eastAsia="en-US"/>
              </w:rPr>
            </w:pPr>
            <w:r w:rsidRPr="00931DA4">
              <w:rPr>
                <w:rFonts w:eastAsiaTheme="minorEastAsia"/>
              </w:rPr>
              <w:t xml:space="preserve">Коммуника-тивная задача  </w:t>
            </w:r>
          </w:p>
          <w:p w:rsidR="00931DA4" w:rsidRPr="00931DA4" w:rsidRDefault="00931DA4" w:rsidP="00931DA4">
            <w:pPr>
              <w:spacing w:line="256" w:lineRule="auto"/>
              <w:ind w:left="2"/>
              <w:rPr>
                <w:rFonts w:eastAsiaTheme="minorEastAsia"/>
                <w:color w:val="000000"/>
                <w:lang w:eastAsia="en-US"/>
              </w:rPr>
            </w:pPr>
            <w:r w:rsidRPr="00931DA4">
              <w:rPr>
                <w:rFonts w:eastAsiaTheme="minorEastAsia"/>
              </w:rPr>
              <w:t xml:space="preserve">решена частично. Высказывания учащегося нелогичны и несвязны </w:t>
            </w:r>
          </w:p>
        </w:tc>
        <w:tc>
          <w:tcPr>
            <w:tcW w:w="18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76" w:lineRule="auto"/>
              <w:ind w:left="2" w:right="86"/>
              <w:rPr>
                <w:rFonts w:eastAsiaTheme="minorEastAsia"/>
                <w:color w:val="000000"/>
                <w:lang w:eastAsia="en-US"/>
              </w:rPr>
            </w:pPr>
            <w:r w:rsidRPr="00931DA4">
              <w:rPr>
                <w:rFonts w:eastAsiaTheme="minorEastAsia"/>
              </w:rPr>
              <w:t xml:space="preserve">Речь учащегося почти не  </w:t>
            </w:r>
          </w:p>
          <w:p w:rsidR="00931DA4" w:rsidRPr="00931DA4" w:rsidRDefault="00931DA4" w:rsidP="00931DA4">
            <w:pPr>
              <w:spacing w:after="21" w:line="256" w:lineRule="auto"/>
              <w:ind w:left="2"/>
              <w:rPr>
                <w:rFonts w:eastAsiaTheme="minorEastAsia"/>
              </w:rPr>
            </w:pPr>
            <w:r w:rsidRPr="00931DA4">
              <w:rPr>
                <w:rFonts w:eastAsiaTheme="minorEastAsia"/>
              </w:rPr>
              <w:t>воспринима-</w:t>
            </w:r>
          </w:p>
          <w:p w:rsidR="00931DA4" w:rsidRPr="00931DA4" w:rsidRDefault="00931DA4" w:rsidP="00931DA4">
            <w:pPr>
              <w:spacing w:line="256" w:lineRule="auto"/>
              <w:ind w:left="2"/>
              <w:rPr>
                <w:rFonts w:eastAsiaTheme="minorEastAsia"/>
                <w:color w:val="000000"/>
                <w:lang w:eastAsia="en-US"/>
              </w:rPr>
            </w:pPr>
            <w:r w:rsidRPr="00931DA4">
              <w:rPr>
                <w:rFonts w:eastAsiaTheme="minorEastAsia"/>
              </w:rPr>
              <w:t xml:space="preserve">ется на слух  из-за большого количества фонетических ошибок и неправильного  произнесения  отдельных  звуков </w:t>
            </w:r>
          </w:p>
        </w:tc>
        <w:tc>
          <w:tcPr>
            <w:tcW w:w="211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97"/>
              <w:rPr>
                <w:rFonts w:eastAsiaTheme="minorEastAsia"/>
                <w:color w:val="000000"/>
                <w:lang w:eastAsia="en-US"/>
              </w:rPr>
            </w:pPr>
            <w:r w:rsidRPr="00931DA4">
              <w:rPr>
                <w:rFonts w:eastAsiaTheme="minorEastAsia"/>
              </w:rPr>
              <w:t xml:space="preserve">Многочисленные грамматические  ошибки затрудняют понимание и делают почти  невозможным  выполнение коммуникаивной  задачи. </w:t>
            </w:r>
          </w:p>
        </w:tc>
        <w:tc>
          <w:tcPr>
            <w:tcW w:w="188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76" w:lineRule="auto"/>
              <w:ind w:left="2"/>
              <w:rPr>
                <w:rFonts w:eastAsiaTheme="minorEastAsia"/>
                <w:color w:val="000000"/>
                <w:lang w:eastAsia="en-US"/>
              </w:rPr>
            </w:pPr>
            <w:r w:rsidRPr="00931DA4">
              <w:rPr>
                <w:rFonts w:eastAsiaTheme="minorEastAsia"/>
              </w:rPr>
              <w:t xml:space="preserve">Очень ограниченный  словарный  </w:t>
            </w:r>
          </w:p>
          <w:p w:rsidR="00931DA4" w:rsidRPr="00931DA4" w:rsidRDefault="00931DA4" w:rsidP="00931DA4">
            <w:pPr>
              <w:spacing w:line="256" w:lineRule="auto"/>
              <w:ind w:left="2"/>
              <w:rPr>
                <w:rFonts w:eastAsiaTheme="minorEastAsia"/>
                <w:color w:val="000000"/>
                <w:lang w:eastAsia="en-US"/>
              </w:rPr>
            </w:pPr>
            <w:r w:rsidRPr="00931DA4">
              <w:rPr>
                <w:rFonts w:eastAsiaTheme="minorEastAsia"/>
              </w:rPr>
              <w:t xml:space="preserve">запас делает невозможным выполнение коммуникаивной задачи. </w:t>
            </w:r>
          </w:p>
        </w:tc>
      </w:tr>
      <w:tr w:rsidR="00931DA4" w:rsidRPr="00931DA4" w:rsidTr="0023027B">
        <w:trPr>
          <w:trHeight w:val="562"/>
        </w:trPr>
        <w:tc>
          <w:tcPr>
            <w:tcW w:w="10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0 </w:t>
            </w:r>
          </w:p>
        </w:tc>
        <w:tc>
          <w:tcPr>
            <w:tcW w:w="263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Коммуникативная задача не решена </w:t>
            </w:r>
          </w:p>
        </w:tc>
        <w:tc>
          <w:tcPr>
            <w:tcW w:w="18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 </w:t>
            </w:r>
          </w:p>
        </w:tc>
        <w:tc>
          <w:tcPr>
            <w:tcW w:w="2113"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 </w:t>
            </w:r>
          </w:p>
        </w:tc>
        <w:tc>
          <w:tcPr>
            <w:tcW w:w="188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 </w:t>
            </w:r>
          </w:p>
        </w:tc>
      </w:tr>
    </w:tbl>
    <w:p w:rsidR="00931DA4" w:rsidRPr="00931DA4" w:rsidRDefault="00931DA4" w:rsidP="00931DA4">
      <w:pPr>
        <w:spacing w:after="262" w:line="256" w:lineRule="auto"/>
        <w:rPr>
          <w:rFonts w:eastAsiaTheme="minorEastAsia"/>
          <w:color w:val="000000"/>
          <w:lang w:val="en-US" w:eastAsia="en-US"/>
        </w:rPr>
      </w:pPr>
    </w:p>
    <w:p w:rsidR="00931DA4" w:rsidRPr="00931DA4" w:rsidRDefault="00931DA4" w:rsidP="00931DA4">
      <w:pPr>
        <w:spacing w:after="200" w:line="276" w:lineRule="auto"/>
        <w:ind w:left="-5" w:right="4"/>
        <w:rPr>
          <w:rFonts w:eastAsiaTheme="minorEastAsia"/>
        </w:rPr>
      </w:pPr>
      <w:r w:rsidRPr="00931DA4">
        <w:rPr>
          <w:rFonts w:eastAsiaTheme="minorEastAsia"/>
        </w:rPr>
        <w:t xml:space="preserve">Общее количество баллов за устную часть (раздел «Говорение» ) — 30:  </w:t>
      </w:r>
    </w:p>
    <w:p w:rsidR="00931DA4" w:rsidRPr="00931DA4" w:rsidRDefault="00931DA4" w:rsidP="00931DA4">
      <w:pPr>
        <w:spacing w:after="254" w:line="276" w:lineRule="auto"/>
        <w:ind w:left="-5" w:right="4"/>
        <w:rPr>
          <w:rFonts w:eastAsiaTheme="minorEastAsia"/>
        </w:rPr>
      </w:pPr>
      <w:r w:rsidRPr="00931DA4">
        <w:rPr>
          <w:rFonts w:eastAsiaTheme="minorEastAsia"/>
        </w:rPr>
        <w:t xml:space="preserve">15 баллов (5 ×3) за первое задание и 15 баллов (5 ×3) за второе задание. </w:t>
      </w:r>
    </w:p>
    <w:p w:rsidR="00931DA4" w:rsidRPr="00931DA4" w:rsidRDefault="00931DA4" w:rsidP="00931DA4">
      <w:pPr>
        <w:spacing w:after="257" w:line="276" w:lineRule="auto"/>
        <w:ind w:left="-5" w:right="4"/>
        <w:rPr>
          <w:rFonts w:eastAsiaTheme="minorEastAsia"/>
        </w:rPr>
      </w:pPr>
      <w:r w:rsidRPr="00931DA4">
        <w:rPr>
          <w:rFonts w:eastAsiaTheme="minorEastAsia"/>
          <w:b/>
        </w:rPr>
        <w:t>Итого:</w:t>
      </w:r>
      <w:r w:rsidRPr="00931DA4">
        <w:rPr>
          <w:rFonts w:eastAsiaTheme="minorEastAsia"/>
        </w:rPr>
        <w:t xml:space="preserve"> максимальное количество баллов  за всю работу— 93  (63 балла за письменную часть и 30 баллов за устную).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Шкала оценивания результатов итоговой контрольной работы </w:t>
      </w:r>
    </w:p>
    <w:tbl>
      <w:tblPr>
        <w:tblW w:w="9573" w:type="dxa"/>
        <w:tblInd w:w="-108" w:type="dxa"/>
        <w:tblCellMar>
          <w:top w:w="45" w:type="dxa"/>
          <w:right w:w="115" w:type="dxa"/>
        </w:tblCellMar>
        <w:tblLook w:val="04A0"/>
      </w:tblPr>
      <w:tblGrid>
        <w:gridCol w:w="4786"/>
        <w:gridCol w:w="4787"/>
      </w:tblGrid>
      <w:tr w:rsidR="00931DA4" w:rsidRPr="00931DA4" w:rsidTr="0023027B">
        <w:trPr>
          <w:trHeight w:val="288"/>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Количество набранных баллов </w:t>
            </w: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оценка </w:t>
            </w:r>
          </w:p>
        </w:tc>
      </w:tr>
      <w:tr w:rsidR="00931DA4" w:rsidRPr="00931DA4" w:rsidTr="0023027B">
        <w:trPr>
          <w:trHeight w:val="562"/>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93—85 баллов </w:t>
            </w:r>
          </w:p>
          <w:p w:rsidR="00931DA4" w:rsidRPr="00931DA4" w:rsidRDefault="00931DA4" w:rsidP="00931DA4">
            <w:pPr>
              <w:spacing w:line="256" w:lineRule="auto"/>
              <w:rPr>
                <w:rFonts w:eastAsiaTheme="minorEastAsia"/>
                <w:color w:val="000000"/>
                <w:lang w:val="en-US" w:eastAsia="en-US"/>
              </w:rPr>
            </w:pP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отлично </w:t>
            </w:r>
          </w:p>
          <w:p w:rsidR="00931DA4" w:rsidRPr="00931DA4" w:rsidRDefault="00931DA4" w:rsidP="00931DA4">
            <w:pPr>
              <w:spacing w:line="256" w:lineRule="auto"/>
              <w:rPr>
                <w:rFonts w:eastAsiaTheme="minorEastAsia"/>
                <w:color w:val="000000"/>
                <w:lang w:val="en-US" w:eastAsia="en-US"/>
              </w:rPr>
            </w:pPr>
          </w:p>
        </w:tc>
      </w:tr>
      <w:tr w:rsidR="00931DA4" w:rsidRPr="00931DA4" w:rsidTr="0023027B">
        <w:trPr>
          <w:trHeight w:val="562"/>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84—70 баллов </w:t>
            </w:r>
          </w:p>
          <w:p w:rsidR="00931DA4" w:rsidRPr="00931DA4" w:rsidRDefault="00931DA4" w:rsidP="00931DA4">
            <w:pPr>
              <w:spacing w:line="256" w:lineRule="auto"/>
              <w:rPr>
                <w:rFonts w:eastAsiaTheme="minorEastAsia"/>
                <w:color w:val="000000"/>
                <w:lang w:val="en-US" w:eastAsia="en-US"/>
              </w:rPr>
            </w:pP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хорошо </w:t>
            </w:r>
          </w:p>
          <w:p w:rsidR="00931DA4" w:rsidRPr="00931DA4" w:rsidRDefault="00931DA4" w:rsidP="00931DA4">
            <w:pPr>
              <w:spacing w:line="256" w:lineRule="auto"/>
              <w:rPr>
                <w:rFonts w:eastAsiaTheme="minorEastAsia"/>
                <w:color w:val="000000"/>
                <w:lang w:val="en-US" w:eastAsia="en-US"/>
              </w:rPr>
            </w:pPr>
          </w:p>
        </w:tc>
      </w:tr>
      <w:tr w:rsidR="00931DA4" w:rsidRPr="00931DA4" w:rsidTr="0023027B">
        <w:trPr>
          <w:trHeight w:val="562"/>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69—55 баллов </w:t>
            </w:r>
          </w:p>
          <w:p w:rsidR="00931DA4" w:rsidRPr="00931DA4" w:rsidRDefault="00931DA4" w:rsidP="00931DA4">
            <w:pPr>
              <w:spacing w:line="256" w:lineRule="auto"/>
              <w:rPr>
                <w:rFonts w:eastAsiaTheme="minorEastAsia"/>
                <w:color w:val="000000"/>
                <w:lang w:val="en-US" w:eastAsia="en-US"/>
              </w:rPr>
            </w:pP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удовлетворительно </w:t>
            </w:r>
          </w:p>
          <w:p w:rsidR="00931DA4" w:rsidRPr="00931DA4" w:rsidRDefault="00931DA4" w:rsidP="00931DA4">
            <w:pPr>
              <w:spacing w:line="256" w:lineRule="auto"/>
              <w:rPr>
                <w:rFonts w:eastAsiaTheme="minorEastAsia"/>
                <w:color w:val="000000"/>
                <w:lang w:val="en-US" w:eastAsia="en-US"/>
              </w:rPr>
            </w:pPr>
          </w:p>
        </w:tc>
      </w:tr>
      <w:tr w:rsidR="00931DA4" w:rsidRPr="00931DA4" w:rsidTr="0023027B">
        <w:trPr>
          <w:trHeight w:val="562"/>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54 и менее баллов </w:t>
            </w:r>
          </w:p>
          <w:p w:rsidR="00931DA4" w:rsidRPr="00931DA4" w:rsidRDefault="00931DA4" w:rsidP="00931DA4">
            <w:pPr>
              <w:spacing w:line="256" w:lineRule="auto"/>
              <w:rPr>
                <w:rFonts w:eastAsiaTheme="minorEastAsia"/>
                <w:color w:val="000000"/>
                <w:lang w:val="en-US" w:eastAsia="en-US"/>
              </w:rPr>
            </w:pP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1301"/>
              <w:rPr>
                <w:rFonts w:eastAsiaTheme="minorEastAsia"/>
                <w:color w:val="000000"/>
                <w:lang w:val="en-US" w:eastAsia="en-US"/>
              </w:rPr>
            </w:pPr>
            <w:r w:rsidRPr="00931DA4">
              <w:rPr>
                <w:rFonts w:eastAsiaTheme="minorEastAsia"/>
              </w:rPr>
              <w:t xml:space="preserve">набранных очков Оценка плохо </w:t>
            </w:r>
          </w:p>
        </w:tc>
      </w:tr>
    </w:tbl>
    <w:p w:rsidR="00931DA4" w:rsidRPr="0023027B" w:rsidRDefault="00931DA4" w:rsidP="00931DA4">
      <w:pPr>
        <w:spacing w:before="100" w:beforeAutospacing="1" w:after="100" w:afterAutospacing="1"/>
        <w:jc w:val="both"/>
        <w:rPr>
          <w:color w:val="333333"/>
          <w:lang w:val="de-DE"/>
        </w:rPr>
      </w:pPr>
      <w:r w:rsidRPr="00931DA4">
        <w:rPr>
          <w:b/>
          <w:bCs/>
          <w:color w:val="333333"/>
        </w:rPr>
        <w:t xml:space="preserve">Немецкий язык. Входная контрольная работа. </w:t>
      </w:r>
      <w:r w:rsidRPr="0023027B">
        <w:rPr>
          <w:b/>
          <w:bCs/>
          <w:color w:val="333333"/>
          <w:lang w:val="de-DE"/>
        </w:rPr>
        <w:t xml:space="preserve">8 </w:t>
      </w:r>
      <w:r w:rsidRPr="00931DA4">
        <w:rPr>
          <w:b/>
          <w:bCs/>
          <w:color w:val="333333"/>
        </w:rPr>
        <w:t>класс</w:t>
      </w:r>
      <w:r w:rsidRPr="0023027B">
        <w:rPr>
          <w:b/>
          <w:bCs/>
          <w:color w:val="333333"/>
          <w:lang w:val="de-DE"/>
        </w:rPr>
        <w:t>.</w:t>
      </w:r>
    </w:p>
    <w:p w:rsidR="00931DA4" w:rsidRPr="0023027B"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r w:rsidRPr="00931DA4">
        <w:rPr>
          <w:b/>
          <w:bCs/>
          <w:color w:val="333333"/>
        </w:rPr>
        <w:t>УровеньА</w:t>
      </w:r>
      <w:r w:rsidRPr="0023027B">
        <w:rPr>
          <w:b/>
          <w:bCs/>
          <w:color w:val="333333"/>
          <w:lang w:val="de-DE"/>
        </w:rPr>
        <w:t>.</w:t>
      </w:r>
    </w:p>
    <w:p w:rsidR="00931DA4" w:rsidRPr="0023027B" w:rsidRDefault="00931DA4" w:rsidP="00931DA4">
      <w:pPr>
        <w:spacing w:before="100" w:beforeAutospacing="1" w:after="100" w:afterAutospacing="1"/>
        <w:jc w:val="both"/>
        <w:rPr>
          <w:color w:val="333333"/>
          <w:lang w:val="de-DE"/>
        </w:rPr>
      </w:pPr>
      <w:r w:rsidRPr="0023027B">
        <w:rPr>
          <w:b/>
          <w:bCs/>
          <w:color w:val="333333"/>
          <w:lang w:val="de-DE"/>
        </w:rPr>
        <w:t>Aufgabe I (6 Punkte)</w:t>
      </w:r>
    </w:p>
    <w:p w:rsidR="00931DA4" w:rsidRPr="00931DA4" w:rsidRDefault="00931DA4" w:rsidP="00931DA4">
      <w:pPr>
        <w:spacing w:before="100" w:beforeAutospacing="1" w:after="100" w:afterAutospacing="1"/>
        <w:jc w:val="both"/>
        <w:rPr>
          <w:color w:val="333333"/>
        </w:rPr>
      </w:pPr>
      <w:r w:rsidRPr="00931DA4">
        <w:rPr>
          <w:color w:val="333333"/>
        </w:rPr>
        <w:t>.</w:t>
      </w:r>
    </w:p>
    <w:p w:rsidR="00931DA4" w:rsidRPr="00931DA4" w:rsidRDefault="00931DA4" w:rsidP="00931DA4">
      <w:pPr>
        <w:spacing w:before="100" w:beforeAutospacing="1" w:after="100" w:afterAutospacing="1"/>
        <w:jc w:val="both"/>
        <w:rPr>
          <w:color w:val="333333"/>
        </w:rPr>
      </w:pPr>
      <w:r w:rsidRPr="00931DA4">
        <w:rPr>
          <w:color w:val="333333"/>
        </w:rPr>
        <w:t>Поставьте вопросительные слова</w:t>
      </w:r>
    </w:p>
    <w:p w:rsidR="00931DA4" w:rsidRPr="00931DA4" w:rsidRDefault="00931DA4" w:rsidP="00931DA4">
      <w:pPr>
        <w:spacing w:before="100" w:beforeAutospacing="1" w:after="100" w:afterAutospacing="1"/>
        <w:jc w:val="both"/>
        <w:rPr>
          <w:color w:val="333333"/>
        </w:rPr>
      </w:pPr>
    </w:p>
    <w:p w:rsidR="00931DA4" w:rsidRPr="0023027B" w:rsidRDefault="00931DA4" w:rsidP="00931DA4">
      <w:pPr>
        <w:numPr>
          <w:ilvl w:val="0"/>
          <w:numId w:val="70"/>
        </w:numPr>
        <w:spacing w:before="100" w:beforeAutospacing="1" w:after="100" w:afterAutospacing="1" w:line="276" w:lineRule="auto"/>
        <w:jc w:val="both"/>
        <w:rPr>
          <w:color w:val="333333"/>
          <w:lang w:val="de-DE"/>
        </w:rPr>
      </w:pPr>
      <w:r w:rsidRPr="0023027B">
        <w:rPr>
          <w:color w:val="333333"/>
          <w:lang w:val="de-DE"/>
        </w:rPr>
        <w:t>…….. heißen Sie? – Ich heiße Michael Meier.</w:t>
      </w:r>
    </w:p>
    <w:p w:rsidR="00931DA4" w:rsidRPr="0023027B" w:rsidRDefault="00931DA4" w:rsidP="00931DA4">
      <w:pPr>
        <w:numPr>
          <w:ilvl w:val="0"/>
          <w:numId w:val="70"/>
        </w:numPr>
        <w:spacing w:before="100" w:beforeAutospacing="1" w:after="100" w:afterAutospacing="1" w:line="276" w:lineRule="auto"/>
        <w:jc w:val="both"/>
        <w:rPr>
          <w:color w:val="333333"/>
          <w:lang w:val="de-DE"/>
        </w:rPr>
      </w:pPr>
      <w:r w:rsidRPr="0023027B">
        <w:rPr>
          <w:color w:val="333333"/>
          <w:lang w:val="de-DE"/>
        </w:rPr>
        <w:t>…….wohnen Sie, Herr Meier? – Ich wohne in Bonn.</w:t>
      </w:r>
    </w:p>
    <w:p w:rsidR="00931DA4" w:rsidRPr="0023027B" w:rsidRDefault="00931DA4" w:rsidP="00931DA4">
      <w:pPr>
        <w:numPr>
          <w:ilvl w:val="0"/>
          <w:numId w:val="70"/>
        </w:numPr>
        <w:spacing w:before="100" w:beforeAutospacing="1" w:after="100" w:afterAutospacing="1" w:line="276" w:lineRule="auto"/>
        <w:jc w:val="both"/>
        <w:rPr>
          <w:color w:val="333333"/>
          <w:lang w:val="de-DE"/>
        </w:rPr>
      </w:pPr>
      <w:r w:rsidRPr="0023027B">
        <w:rPr>
          <w:color w:val="333333"/>
          <w:lang w:val="de-DE"/>
        </w:rPr>
        <w:t>…… kommen Sie? – Ich komme aus Bremen.</w:t>
      </w:r>
    </w:p>
    <w:p w:rsidR="00931DA4" w:rsidRPr="0023027B" w:rsidRDefault="00931DA4" w:rsidP="00931DA4">
      <w:pPr>
        <w:numPr>
          <w:ilvl w:val="0"/>
          <w:numId w:val="70"/>
        </w:numPr>
        <w:spacing w:before="100" w:beforeAutospacing="1" w:after="100" w:afterAutospacing="1" w:line="276" w:lineRule="auto"/>
        <w:jc w:val="both"/>
        <w:rPr>
          <w:color w:val="333333"/>
          <w:lang w:val="de-DE"/>
        </w:rPr>
      </w:pPr>
      <w:r w:rsidRPr="0023027B">
        <w:rPr>
          <w:color w:val="333333"/>
          <w:lang w:val="de-DE"/>
        </w:rPr>
        <w:t>…….sind Sie geboren? – Ich bin in Bremen geboren.</w:t>
      </w:r>
    </w:p>
    <w:p w:rsidR="00931DA4" w:rsidRPr="0023027B" w:rsidRDefault="00931DA4" w:rsidP="00931DA4">
      <w:pPr>
        <w:numPr>
          <w:ilvl w:val="0"/>
          <w:numId w:val="70"/>
        </w:numPr>
        <w:spacing w:before="100" w:beforeAutospacing="1" w:after="100" w:afterAutospacing="1" w:line="276" w:lineRule="auto"/>
        <w:jc w:val="both"/>
        <w:rPr>
          <w:color w:val="333333"/>
          <w:lang w:val="de-DE"/>
        </w:rPr>
      </w:pPr>
      <w:r w:rsidRPr="0023027B">
        <w:rPr>
          <w:color w:val="333333"/>
          <w:lang w:val="de-DE"/>
        </w:rPr>
        <w:t>……alt sind Sie? – Ich bin 27 Jahre alt.</w:t>
      </w:r>
    </w:p>
    <w:p w:rsidR="00931DA4" w:rsidRPr="0023027B" w:rsidRDefault="00931DA4" w:rsidP="00931DA4">
      <w:pPr>
        <w:numPr>
          <w:ilvl w:val="0"/>
          <w:numId w:val="70"/>
        </w:numPr>
        <w:spacing w:before="100" w:beforeAutospacing="1" w:after="100" w:afterAutospacing="1" w:line="276" w:lineRule="auto"/>
        <w:jc w:val="both"/>
        <w:rPr>
          <w:color w:val="333333"/>
          <w:lang w:val="de-DE"/>
        </w:rPr>
      </w:pPr>
      <w:r w:rsidRPr="0023027B">
        <w:rPr>
          <w:color w:val="333333"/>
          <w:lang w:val="de-DE"/>
        </w:rPr>
        <w:t>…….arbeiten Sie? – Ich arbeite in Berlin.</w:t>
      </w:r>
    </w:p>
    <w:p w:rsidR="00931DA4" w:rsidRPr="0023027B"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r w:rsidRPr="0023027B">
        <w:rPr>
          <w:b/>
          <w:bCs/>
          <w:color w:val="333333"/>
          <w:lang w:val="de-DE"/>
        </w:rPr>
        <w:t>Aufgabe II (9 Punkte)</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1. Finde das Verb im Perfekt</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lesen; b) las; c) hat gelesen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2. Nach der Schule _______ ich schnell nach Hause laufen.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muss b) müssen c) musst</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3. Meine Freundin interessiert _________für Sport.</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micht b) dich c) sich</w:t>
      </w:r>
    </w:p>
    <w:p w:rsidR="00931DA4" w:rsidRPr="0023027B" w:rsidRDefault="00931DA4" w:rsidP="00931DA4">
      <w:pPr>
        <w:spacing w:before="100" w:beforeAutospacing="1" w:after="100" w:afterAutospacing="1" w:line="240" w:lineRule="atLeast"/>
        <w:jc w:val="both"/>
        <w:rPr>
          <w:color w:val="333333"/>
          <w:lang w:val="de-DE"/>
        </w:rPr>
      </w:pPr>
      <w:r w:rsidRPr="0023027B">
        <w:rPr>
          <w:color w:val="333333"/>
          <w:lang w:val="de-DE"/>
        </w:rPr>
        <w:t>4. Du______den Aufsatz schreiben. </w:t>
      </w:r>
      <w:r w:rsidRPr="00931DA4">
        <w:rPr>
          <w:color w:val="333333"/>
        </w:rPr>
        <w:t>а</w:t>
      </w:r>
      <w:r w:rsidRPr="0023027B">
        <w:rPr>
          <w:color w:val="333333"/>
          <w:lang w:val="de-DE"/>
        </w:rPr>
        <w:t>) sollstt b) soll </w:t>
      </w:r>
      <w:r w:rsidRPr="00931DA4">
        <w:rPr>
          <w:color w:val="333333"/>
        </w:rPr>
        <w:t>с</w:t>
      </w:r>
      <w:r w:rsidRPr="0023027B">
        <w:rPr>
          <w:color w:val="333333"/>
          <w:lang w:val="de-DE"/>
        </w:rPr>
        <w:t>) sollt</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5. .… du eine neue Zeitung ?</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hast b) haben c) habt d) habe</w:t>
      </w:r>
    </w:p>
    <w:p w:rsidR="00931DA4" w:rsidRPr="00F65447" w:rsidRDefault="00931DA4" w:rsidP="00931DA4">
      <w:pPr>
        <w:spacing w:before="100" w:beforeAutospacing="1" w:after="100" w:afterAutospacing="1"/>
        <w:jc w:val="both"/>
        <w:rPr>
          <w:color w:val="333333"/>
          <w:lang w:val="de-DE"/>
        </w:rPr>
      </w:pPr>
      <w:r w:rsidRPr="00F65447">
        <w:rPr>
          <w:color w:val="333333"/>
          <w:lang w:val="de-DE"/>
        </w:rPr>
        <w:t>6. Morgen fahren wir … Kiev.</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ins b) nach c) in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7. Moskau ... von Juri Dolgoruki gegründet.</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werde b) wurde c) wird</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8. Meine Schwester und ich haben die Ferien am Baikalsee ...</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verbracht b)verbrachten </w:t>
      </w:r>
      <w:r w:rsidRPr="00931DA4">
        <w:rPr>
          <w:color w:val="333333"/>
        </w:rPr>
        <w:t>с</w:t>
      </w:r>
      <w:r w:rsidRPr="0023027B">
        <w:rPr>
          <w:color w:val="333333"/>
          <w:lang w:val="de-DE"/>
        </w:rPr>
        <w:t>) verbrachte</w:t>
      </w:r>
    </w:p>
    <w:p w:rsidR="00931DA4" w:rsidRPr="0023027B"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r w:rsidRPr="00931DA4">
        <w:rPr>
          <w:b/>
          <w:bCs/>
          <w:color w:val="333333"/>
        </w:rPr>
        <w:t>Уровень</w:t>
      </w:r>
      <w:r w:rsidRPr="0023027B">
        <w:rPr>
          <w:b/>
          <w:bCs/>
          <w:color w:val="333333"/>
          <w:lang w:val="de-DE"/>
        </w:rPr>
        <w:t> </w:t>
      </w:r>
      <w:r w:rsidRPr="00931DA4">
        <w:rPr>
          <w:b/>
          <w:bCs/>
          <w:color w:val="333333"/>
        </w:rPr>
        <w:t>В</w:t>
      </w:r>
      <w:r w:rsidRPr="0023027B">
        <w:rPr>
          <w:b/>
          <w:bCs/>
          <w:color w:val="333333"/>
          <w:lang w:val="de-DE"/>
        </w:rPr>
        <w:t>.</w:t>
      </w:r>
    </w:p>
    <w:p w:rsidR="00931DA4" w:rsidRPr="00F65447" w:rsidRDefault="00931DA4" w:rsidP="00931DA4">
      <w:pPr>
        <w:spacing w:before="100" w:beforeAutospacing="1" w:after="100" w:afterAutospacing="1"/>
        <w:jc w:val="both"/>
        <w:rPr>
          <w:color w:val="333333"/>
          <w:lang w:val="de-DE"/>
        </w:rPr>
      </w:pPr>
      <w:r w:rsidRPr="0023027B">
        <w:rPr>
          <w:i/>
          <w:iCs/>
          <w:color w:val="333333"/>
          <w:lang w:val="de-DE"/>
        </w:rPr>
        <w:t>Lest den Text.</w:t>
      </w:r>
      <w:r w:rsidRPr="0023027B">
        <w:rPr>
          <w:b/>
          <w:bCs/>
          <w:color w:val="333333"/>
          <w:lang w:val="de-DE"/>
        </w:rPr>
        <w:t> </w:t>
      </w:r>
      <w:r w:rsidRPr="00F65447">
        <w:rPr>
          <w:b/>
          <w:bCs/>
          <w:color w:val="333333"/>
          <w:lang w:val="de-DE"/>
        </w:rPr>
        <w:t>(5 Punkte)</w:t>
      </w:r>
    </w:p>
    <w:p w:rsidR="00931DA4" w:rsidRPr="00F65447"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r w:rsidRPr="0023027B">
        <w:rPr>
          <w:b/>
          <w:bCs/>
          <w:color w:val="333333"/>
          <w:lang w:val="de-DE"/>
        </w:rPr>
        <w:t>Am Fluß.</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Eines Tages ging der Zoologe Semjonow in den Wald. Er interessierte sich sehr für das Leben der Vögel, besonders das Kuckucks. Den ganzen Tag war er im Wald. Er hat viel Interessantes gesehen.</w:t>
      </w:r>
    </w:p>
    <w:p w:rsidR="00931DA4" w:rsidRPr="00F65447" w:rsidRDefault="00931DA4" w:rsidP="00931DA4">
      <w:pPr>
        <w:spacing w:before="100" w:beforeAutospacing="1" w:after="100" w:afterAutospacing="1"/>
        <w:jc w:val="both"/>
        <w:rPr>
          <w:color w:val="333333"/>
          <w:lang w:val="de-DE"/>
        </w:rPr>
      </w:pPr>
      <w:r w:rsidRPr="0023027B">
        <w:rPr>
          <w:color w:val="333333"/>
          <w:lang w:val="de-DE"/>
        </w:rPr>
        <w:t xml:space="preserve">Der Zoologe kam zu einem kleinen Fluß.Hier wollte er sich erholen. Er setzte sich am Fluß unter einem Baum und aß zu Mittag. </w:t>
      </w:r>
      <w:r w:rsidRPr="00F65447">
        <w:rPr>
          <w:color w:val="333333"/>
          <w:lang w:val="de-DE"/>
        </w:rPr>
        <w:t>Dann legte er sich und machte die Augen zu.</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Da hörte er, im Fluß badete jemand.Wer war das? Der Zoologe machte die Augen auf und sah zum Fluß. Dort sah er eine Bärenmutter mit ihrem Bärenkind. Die Bärenmutter wollte das Bärenkind waschen. Das Baden hat dem kleinen Bärenkind nicht gefallen.Es lief schnell in den Wald.</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Die Bärenmutter wurde böse. Sie lief dem Bärenkind musste wieder in den Fluß gehen. Die Bärenmutter wusch ihr Kind sauber. Dann badete sie selbst. Nach dem Baden gingen die Bären wieder in den Wald. Semjonow wollte sich hier nicht mehr erholen. Er stand auf und ging nach Hause.</w:t>
      </w:r>
    </w:p>
    <w:p w:rsidR="00931DA4" w:rsidRPr="0023027B" w:rsidRDefault="00931DA4" w:rsidP="00931DA4">
      <w:pPr>
        <w:spacing w:before="100" w:beforeAutospacing="1" w:after="100" w:afterAutospacing="1"/>
        <w:jc w:val="both"/>
        <w:rPr>
          <w:color w:val="333333"/>
          <w:lang w:val="de-DE"/>
        </w:rPr>
      </w:pPr>
      <w:r w:rsidRPr="0023027B">
        <w:rPr>
          <w:b/>
          <w:bCs/>
          <w:color w:val="333333"/>
          <w:lang w:val="de-DE"/>
        </w:rPr>
        <w:t>Aufgabe III</w:t>
      </w:r>
    </w:p>
    <w:p w:rsidR="00931DA4" w:rsidRPr="0023027B" w:rsidRDefault="00931DA4" w:rsidP="00931DA4">
      <w:pPr>
        <w:spacing w:before="100" w:beforeAutospacing="1" w:after="100" w:afterAutospacing="1"/>
        <w:jc w:val="both"/>
        <w:rPr>
          <w:color w:val="333333"/>
          <w:lang w:val="de-DE"/>
        </w:rPr>
      </w:pPr>
      <w:r w:rsidRPr="0023027B">
        <w:rPr>
          <w:color w:val="333333"/>
          <w:u w:val="single"/>
          <w:lang w:val="de-DE"/>
        </w:rPr>
        <w:t>K o n t r o l l a u f g a b e 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1) Wofür interessierte sich Semjonow?</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Er interessierte sich für den Wald.</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b) Der Botaniker Semjonow interessierte sich für Bären.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c) Der Zoologe Semjonow interessierte sich für das Leben der Waldvögel.</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2) Wo erholte sich Semjonow?</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Semjonow erholte sich im Wald unter einem Baum.</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b) Semjonow erholte sich am Fluß unter einem Baum.</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c) Semjonow erholte sich zu Hause.</w:t>
      </w:r>
    </w:p>
    <w:p w:rsidR="00931DA4" w:rsidRPr="0023027B"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r w:rsidRPr="0023027B">
        <w:rPr>
          <w:color w:val="333333"/>
          <w:lang w:val="de-DE"/>
        </w:rPr>
        <w:t>3) Wieviel Bären sah Semjonow?</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Er sah einen Bären.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b) Er sah zwei Bären.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c) Er sah drei Bären.</w:t>
      </w:r>
    </w:p>
    <w:p w:rsidR="00931DA4" w:rsidRPr="0023027B"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r w:rsidRPr="0023027B">
        <w:rPr>
          <w:color w:val="333333"/>
          <w:lang w:val="de-DE"/>
        </w:rPr>
        <w:t>4) Warum wurde die Bärenmutter böse?</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Sie wurde böse, denn das Bärenkind wollte sich nicht waschen.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b) Sie wurde böse, denn sie bemerkte den Zoologen Semjonow.</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c) Sie wurde böse, denn sie viel ins Wasser.</w:t>
      </w:r>
    </w:p>
    <w:p w:rsidR="00931DA4" w:rsidRPr="0023027B" w:rsidRDefault="00931DA4" w:rsidP="00931DA4">
      <w:pPr>
        <w:spacing w:before="100" w:beforeAutospacing="1" w:after="100" w:afterAutospacing="1"/>
        <w:jc w:val="both"/>
        <w:rPr>
          <w:color w:val="333333"/>
          <w:lang w:val="de-DE"/>
        </w:rPr>
      </w:pPr>
    </w:p>
    <w:p w:rsidR="00931DA4" w:rsidRPr="0023027B" w:rsidRDefault="00931DA4" w:rsidP="00931DA4">
      <w:pPr>
        <w:spacing w:before="100" w:beforeAutospacing="1" w:after="100" w:afterAutospacing="1"/>
        <w:jc w:val="both"/>
        <w:rPr>
          <w:color w:val="333333"/>
          <w:lang w:val="de-DE"/>
        </w:rPr>
      </w:pPr>
      <w:r w:rsidRPr="0023027B">
        <w:rPr>
          <w:color w:val="333333"/>
          <w:lang w:val="de-DE"/>
        </w:rPr>
        <w:t>5) Was machte die Bären nach dem Baden?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a) Nach dem Baden erholten sich die Bären.</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b)Nach dem Baden spielten die Bären lustig am Kleinen Fluß.</w:t>
      </w:r>
    </w:p>
    <w:p w:rsidR="00931DA4" w:rsidRPr="0023027B" w:rsidRDefault="00931DA4" w:rsidP="00931DA4">
      <w:pPr>
        <w:spacing w:before="100" w:beforeAutospacing="1" w:after="100" w:afterAutospacing="1"/>
        <w:jc w:val="both"/>
        <w:rPr>
          <w:color w:val="333333"/>
          <w:lang w:val="de-DE"/>
        </w:rPr>
      </w:pPr>
      <w:r w:rsidRPr="0023027B">
        <w:rPr>
          <w:color w:val="333333"/>
          <w:lang w:val="de-DE"/>
        </w:rPr>
        <w:t>c) Nach dem Baden gingen die Bären in den Wald.</w:t>
      </w:r>
    </w:p>
    <w:p w:rsidR="00931DA4" w:rsidRPr="0023027B" w:rsidRDefault="00931DA4" w:rsidP="00931DA4">
      <w:pPr>
        <w:spacing w:before="100" w:beforeAutospacing="1" w:after="100" w:afterAutospacing="1"/>
        <w:jc w:val="both"/>
        <w:rPr>
          <w:color w:val="333333"/>
          <w:lang w:val="de-DE"/>
        </w:rPr>
      </w:pPr>
    </w:p>
    <w:p w:rsidR="00931DA4" w:rsidRPr="00F65447" w:rsidRDefault="00931DA4" w:rsidP="00931DA4">
      <w:pPr>
        <w:spacing w:before="100" w:beforeAutospacing="1" w:after="100" w:afterAutospacing="1"/>
        <w:jc w:val="both"/>
        <w:rPr>
          <w:color w:val="333333"/>
          <w:lang w:val="de-DE"/>
        </w:rPr>
      </w:pPr>
      <w:r w:rsidRPr="00931DA4">
        <w:rPr>
          <w:b/>
          <w:bCs/>
          <w:color w:val="333333"/>
        </w:rPr>
        <w:t>Уровень</w:t>
      </w:r>
      <w:r w:rsidRPr="00F65447">
        <w:rPr>
          <w:b/>
          <w:bCs/>
          <w:color w:val="333333"/>
          <w:lang w:val="de-DE"/>
        </w:rPr>
        <w:t> </w:t>
      </w:r>
      <w:r w:rsidRPr="00931DA4">
        <w:rPr>
          <w:b/>
          <w:bCs/>
          <w:color w:val="333333"/>
        </w:rPr>
        <w:t>С</w:t>
      </w:r>
      <w:r w:rsidRPr="00F65447">
        <w:rPr>
          <w:b/>
          <w:bCs/>
          <w:color w:val="333333"/>
          <w:lang w:val="de-DE"/>
        </w:rPr>
        <w:t>.</w:t>
      </w:r>
    </w:p>
    <w:p w:rsidR="00931DA4" w:rsidRPr="00F65447" w:rsidRDefault="00931DA4" w:rsidP="00931DA4">
      <w:pPr>
        <w:spacing w:before="100" w:beforeAutospacing="1" w:after="100" w:afterAutospacing="1"/>
        <w:jc w:val="both"/>
        <w:rPr>
          <w:color w:val="333333"/>
          <w:lang w:val="de-DE"/>
        </w:rPr>
      </w:pPr>
      <w:r w:rsidRPr="00F65447">
        <w:rPr>
          <w:b/>
          <w:bCs/>
          <w:color w:val="333333"/>
          <w:lang w:val="de-DE"/>
        </w:rPr>
        <w:t>Aufgabe IV</w:t>
      </w:r>
    </w:p>
    <w:p w:rsidR="00931DA4" w:rsidRPr="00F65447" w:rsidRDefault="00931DA4" w:rsidP="00931DA4">
      <w:pPr>
        <w:spacing w:before="100" w:beforeAutospacing="1" w:after="100" w:afterAutospacing="1"/>
        <w:jc w:val="both"/>
        <w:rPr>
          <w:color w:val="333333"/>
          <w:lang w:val="de-DE"/>
        </w:rPr>
      </w:pPr>
    </w:p>
    <w:p w:rsidR="00931DA4" w:rsidRPr="00931DA4" w:rsidRDefault="00931DA4" w:rsidP="00931DA4">
      <w:pPr>
        <w:spacing w:before="100" w:beforeAutospacing="1" w:after="100" w:afterAutospacing="1"/>
        <w:jc w:val="both"/>
        <w:rPr>
          <w:color w:val="333333"/>
        </w:rPr>
      </w:pPr>
      <w:r w:rsidRPr="0023027B">
        <w:rPr>
          <w:i/>
          <w:iCs/>
          <w:color w:val="333333"/>
          <w:lang w:val="de-DE"/>
        </w:rPr>
        <w:t>Schreibt 8 Sätze zum Thema „Der Herbst“.</w:t>
      </w:r>
      <w:r w:rsidRPr="0023027B">
        <w:rPr>
          <w:b/>
          <w:bCs/>
          <w:color w:val="333333"/>
          <w:lang w:val="de-DE"/>
        </w:rPr>
        <w:t> </w:t>
      </w:r>
      <w:r w:rsidRPr="00931DA4">
        <w:rPr>
          <w:b/>
          <w:bCs/>
          <w:color w:val="333333"/>
        </w:rPr>
        <w:t>(8 Punkte)</w:t>
      </w:r>
    </w:p>
    <w:p w:rsidR="00931DA4" w:rsidRPr="00931DA4" w:rsidRDefault="00931DA4" w:rsidP="00931DA4">
      <w:pPr>
        <w:spacing w:before="100" w:beforeAutospacing="1" w:after="100" w:afterAutospacing="1"/>
        <w:jc w:val="both"/>
        <w:rPr>
          <w:color w:val="333333"/>
        </w:rPr>
      </w:pPr>
    </w:p>
    <w:p w:rsidR="00931DA4" w:rsidRPr="00931DA4" w:rsidRDefault="00931DA4" w:rsidP="00931DA4">
      <w:pPr>
        <w:spacing w:before="100" w:beforeAutospacing="1" w:after="100" w:afterAutospacing="1"/>
        <w:jc w:val="both"/>
        <w:rPr>
          <w:color w:val="333333"/>
        </w:rPr>
      </w:pPr>
      <w:r w:rsidRPr="00931DA4">
        <w:rPr>
          <w:color w:val="333333"/>
          <w:u w:val="single"/>
        </w:rPr>
        <w:t>ШКАЛА ОЦЕНИВАНИЯ КОНТРОЛЬНОЙ РАБОТЫ:</w:t>
      </w:r>
    </w:p>
    <w:p w:rsidR="00931DA4" w:rsidRPr="00931DA4" w:rsidRDefault="00931DA4" w:rsidP="00931DA4">
      <w:pPr>
        <w:spacing w:before="100" w:beforeAutospacing="1" w:after="100" w:afterAutospacing="1"/>
        <w:jc w:val="both"/>
        <w:rPr>
          <w:color w:val="333333"/>
        </w:rPr>
      </w:pPr>
      <w:r w:rsidRPr="00931DA4">
        <w:rPr>
          <w:color w:val="333333"/>
        </w:rPr>
        <w:t>Лексико-грамматический тест</w:t>
      </w:r>
    </w:p>
    <w:p w:rsidR="00931DA4" w:rsidRPr="00931DA4" w:rsidRDefault="00931DA4" w:rsidP="00931DA4">
      <w:pPr>
        <w:spacing w:before="100" w:beforeAutospacing="1" w:after="100" w:afterAutospacing="1"/>
        <w:jc w:val="both"/>
        <w:rPr>
          <w:color w:val="333333"/>
        </w:rPr>
      </w:pPr>
      <w:r w:rsidRPr="00931DA4">
        <w:rPr>
          <w:color w:val="333333"/>
        </w:rPr>
        <w:t>- 1 балл * 6=6 баллов</w:t>
      </w:r>
    </w:p>
    <w:p w:rsidR="00931DA4" w:rsidRPr="00931DA4" w:rsidRDefault="00931DA4" w:rsidP="00931DA4">
      <w:pPr>
        <w:spacing w:before="100" w:beforeAutospacing="1" w:after="100" w:afterAutospacing="1"/>
        <w:jc w:val="both"/>
        <w:rPr>
          <w:color w:val="333333"/>
        </w:rPr>
      </w:pPr>
      <w:r w:rsidRPr="00931DA4">
        <w:rPr>
          <w:color w:val="333333"/>
        </w:rPr>
        <w:t>– 1 балл *9= 9 баллов</w:t>
      </w:r>
    </w:p>
    <w:p w:rsidR="00931DA4" w:rsidRPr="00931DA4" w:rsidRDefault="00931DA4" w:rsidP="00931DA4">
      <w:pPr>
        <w:spacing w:before="100" w:beforeAutospacing="1" w:after="100" w:afterAutospacing="1"/>
        <w:jc w:val="both"/>
        <w:rPr>
          <w:color w:val="333333"/>
        </w:rPr>
      </w:pPr>
    </w:p>
    <w:p w:rsidR="00931DA4" w:rsidRPr="00931DA4" w:rsidRDefault="00931DA4" w:rsidP="00931DA4">
      <w:pPr>
        <w:spacing w:before="100" w:beforeAutospacing="1" w:after="100" w:afterAutospacing="1"/>
        <w:jc w:val="both"/>
        <w:rPr>
          <w:color w:val="333333"/>
        </w:rPr>
      </w:pPr>
      <w:r w:rsidRPr="00931DA4">
        <w:rPr>
          <w:color w:val="333333"/>
        </w:rPr>
        <w:t>Итого: 15 баллов</w:t>
      </w:r>
    </w:p>
    <w:p w:rsidR="00931DA4" w:rsidRPr="00931DA4" w:rsidRDefault="00931DA4" w:rsidP="00931DA4">
      <w:pPr>
        <w:spacing w:before="100" w:beforeAutospacing="1" w:after="100" w:afterAutospacing="1"/>
        <w:jc w:val="both"/>
        <w:rPr>
          <w:color w:val="333333"/>
        </w:rPr>
      </w:pPr>
    </w:p>
    <w:p w:rsidR="00931DA4" w:rsidRPr="00931DA4" w:rsidRDefault="00931DA4" w:rsidP="00931DA4">
      <w:pPr>
        <w:spacing w:before="100" w:beforeAutospacing="1" w:after="100" w:afterAutospacing="1"/>
        <w:jc w:val="both"/>
        <w:rPr>
          <w:color w:val="333333"/>
        </w:rPr>
      </w:pPr>
      <w:r w:rsidRPr="00931DA4">
        <w:rPr>
          <w:color w:val="333333"/>
        </w:rPr>
        <w:t>Чтение:</w:t>
      </w:r>
    </w:p>
    <w:p w:rsidR="00931DA4" w:rsidRPr="00931DA4" w:rsidRDefault="00931DA4" w:rsidP="00931DA4">
      <w:pPr>
        <w:spacing w:before="100" w:beforeAutospacing="1" w:after="100" w:afterAutospacing="1"/>
        <w:jc w:val="both"/>
        <w:rPr>
          <w:color w:val="333333"/>
        </w:rPr>
      </w:pPr>
      <w:r w:rsidRPr="00931DA4">
        <w:rPr>
          <w:color w:val="333333"/>
        </w:rPr>
        <w:t>1 балл*5= 5 баллов</w:t>
      </w:r>
    </w:p>
    <w:p w:rsidR="00931DA4" w:rsidRPr="00931DA4" w:rsidRDefault="00931DA4" w:rsidP="00931DA4">
      <w:pPr>
        <w:spacing w:before="100" w:beforeAutospacing="1" w:after="100" w:afterAutospacing="1"/>
        <w:jc w:val="both"/>
        <w:rPr>
          <w:color w:val="333333"/>
        </w:rPr>
      </w:pPr>
      <w:r w:rsidRPr="00931DA4">
        <w:rPr>
          <w:color w:val="333333"/>
        </w:rPr>
        <w:t>Итого: 5 баллов</w:t>
      </w:r>
    </w:p>
    <w:p w:rsidR="00931DA4" w:rsidRPr="00931DA4" w:rsidRDefault="00931DA4" w:rsidP="00931DA4">
      <w:pPr>
        <w:spacing w:before="100" w:beforeAutospacing="1" w:after="100" w:afterAutospacing="1"/>
        <w:jc w:val="both"/>
        <w:rPr>
          <w:color w:val="333333"/>
        </w:rPr>
      </w:pPr>
    </w:p>
    <w:p w:rsidR="00931DA4" w:rsidRPr="00931DA4" w:rsidRDefault="00931DA4" w:rsidP="00931DA4">
      <w:pPr>
        <w:spacing w:before="100" w:beforeAutospacing="1" w:after="100" w:afterAutospacing="1"/>
        <w:jc w:val="both"/>
        <w:rPr>
          <w:color w:val="333333"/>
        </w:rPr>
      </w:pPr>
      <w:r w:rsidRPr="00931DA4">
        <w:rPr>
          <w:color w:val="333333"/>
        </w:rPr>
        <w:t>Письмо</w:t>
      </w:r>
    </w:p>
    <w:p w:rsidR="00931DA4" w:rsidRPr="00931DA4" w:rsidRDefault="00931DA4" w:rsidP="00931DA4">
      <w:pPr>
        <w:spacing w:before="100" w:beforeAutospacing="1" w:after="100" w:afterAutospacing="1"/>
        <w:jc w:val="both"/>
        <w:rPr>
          <w:color w:val="333333"/>
        </w:rPr>
      </w:pPr>
      <w:r w:rsidRPr="00931DA4">
        <w:rPr>
          <w:color w:val="333333"/>
        </w:rPr>
        <w:t>1 балл*8=8 баллов</w:t>
      </w:r>
    </w:p>
    <w:p w:rsidR="00931DA4" w:rsidRPr="00931DA4" w:rsidRDefault="00931DA4" w:rsidP="00931DA4">
      <w:pPr>
        <w:spacing w:before="100" w:beforeAutospacing="1" w:after="100" w:afterAutospacing="1"/>
        <w:jc w:val="both"/>
        <w:rPr>
          <w:color w:val="333333"/>
        </w:rPr>
      </w:pPr>
      <w:r w:rsidRPr="00931DA4">
        <w:rPr>
          <w:color w:val="333333"/>
        </w:rPr>
        <w:t>Итого: 8 баллов</w:t>
      </w:r>
    </w:p>
    <w:p w:rsidR="00931DA4" w:rsidRPr="00931DA4" w:rsidRDefault="00931DA4" w:rsidP="00931DA4">
      <w:pPr>
        <w:spacing w:before="100" w:beforeAutospacing="1" w:after="100" w:afterAutospacing="1"/>
        <w:jc w:val="both"/>
        <w:rPr>
          <w:color w:val="333333"/>
        </w:rPr>
      </w:pPr>
    </w:p>
    <w:p w:rsidR="00931DA4" w:rsidRPr="00931DA4" w:rsidRDefault="00931DA4" w:rsidP="00931DA4">
      <w:pPr>
        <w:spacing w:before="100" w:beforeAutospacing="1" w:after="100" w:afterAutospacing="1"/>
        <w:jc w:val="both"/>
        <w:rPr>
          <w:color w:val="333333"/>
        </w:rPr>
      </w:pPr>
      <w:r w:rsidRPr="00931DA4">
        <w:rPr>
          <w:color w:val="333333"/>
        </w:rPr>
        <w:t>Итого – 28 баллов</w:t>
      </w:r>
    </w:p>
    <w:p w:rsidR="00931DA4" w:rsidRPr="00931DA4" w:rsidRDefault="00931DA4" w:rsidP="00931DA4">
      <w:pPr>
        <w:spacing w:before="100" w:beforeAutospacing="1" w:after="100" w:afterAutospacing="1"/>
        <w:jc w:val="both"/>
        <w:rPr>
          <w:color w:val="333333"/>
        </w:rPr>
      </w:pPr>
    </w:p>
    <w:p w:rsidR="00931DA4" w:rsidRPr="00931DA4" w:rsidRDefault="00931DA4" w:rsidP="00931DA4">
      <w:pPr>
        <w:spacing w:before="100" w:beforeAutospacing="1" w:after="100" w:afterAutospacing="1"/>
        <w:jc w:val="both"/>
        <w:rPr>
          <w:color w:val="333333"/>
        </w:rPr>
      </w:pPr>
      <w:r w:rsidRPr="00931DA4">
        <w:rPr>
          <w:color w:val="333333"/>
        </w:rPr>
        <w:t>Оценка «5» -26-28 баллов</w:t>
      </w:r>
    </w:p>
    <w:p w:rsidR="00931DA4" w:rsidRPr="00931DA4" w:rsidRDefault="00931DA4" w:rsidP="00931DA4">
      <w:pPr>
        <w:spacing w:before="100" w:beforeAutospacing="1" w:after="100" w:afterAutospacing="1"/>
        <w:jc w:val="both"/>
        <w:rPr>
          <w:color w:val="333333"/>
        </w:rPr>
      </w:pPr>
      <w:r w:rsidRPr="00931DA4">
        <w:rPr>
          <w:color w:val="333333"/>
        </w:rPr>
        <w:t>Оценка «4» -19-25 баллов</w:t>
      </w:r>
    </w:p>
    <w:p w:rsidR="00931DA4" w:rsidRPr="00931DA4" w:rsidRDefault="00931DA4" w:rsidP="00931DA4">
      <w:pPr>
        <w:spacing w:before="100" w:beforeAutospacing="1" w:after="100" w:afterAutospacing="1"/>
        <w:jc w:val="both"/>
        <w:rPr>
          <w:color w:val="333333"/>
        </w:rPr>
      </w:pPr>
      <w:r w:rsidRPr="00931DA4">
        <w:rPr>
          <w:color w:val="333333"/>
        </w:rPr>
        <w:t>Оценка «3»- 13-18 баллов</w:t>
      </w:r>
    </w:p>
    <w:p w:rsidR="00931DA4" w:rsidRPr="00931DA4" w:rsidRDefault="00931DA4" w:rsidP="00931DA4">
      <w:pPr>
        <w:spacing w:before="100" w:beforeAutospacing="1" w:after="100" w:afterAutospacing="1"/>
        <w:jc w:val="both"/>
        <w:rPr>
          <w:color w:val="333333"/>
        </w:rPr>
      </w:pPr>
      <w:r w:rsidRPr="00931DA4">
        <w:rPr>
          <w:color w:val="333333"/>
        </w:rPr>
        <w:t>Оценка «2» - менее 13 баллов</w:t>
      </w:r>
    </w:p>
    <w:p w:rsidR="00752C51" w:rsidRDefault="00752C51" w:rsidP="00752C51">
      <w:pPr>
        <w:rPr>
          <w:rFonts w:eastAsia="Calibri"/>
          <w:b/>
        </w:rPr>
      </w:pPr>
      <w:r>
        <w:rPr>
          <w:rFonts w:eastAsia="Calibri"/>
          <w:b/>
        </w:rPr>
        <w:t>Контрольная работа №1 к главе “</w:t>
      </w:r>
      <w:r>
        <w:rPr>
          <w:rFonts w:eastAsia="Calibri"/>
          <w:b/>
          <w:lang w:val="en-US"/>
        </w:rPr>
        <w:t>FitnessundSport</w:t>
      </w:r>
      <w:r>
        <w:rPr>
          <w:rFonts w:eastAsia="Calibri"/>
          <w:b/>
        </w:rPr>
        <w:t>”</w:t>
      </w:r>
    </w:p>
    <w:p w:rsidR="00752C51" w:rsidRPr="00113FBA" w:rsidRDefault="00752C51" w:rsidP="00752C51">
      <w:pPr>
        <w:rPr>
          <w:rFonts w:eastAsia="Calibri"/>
          <w:b/>
        </w:rPr>
      </w:pPr>
      <w:r>
        <w:rPr>
          <w:rFonts w:eastAsia="Calibri"/>
          <w:b/>
        </w:rPr>
        <w:t>Класс 8</w:t>
      </w:r>
      <w:r w:rsidR="0007320E">
        <w:rPr>
          <w:rFonts w:eastAsia="Calibri"/>
          <w:b/>
        </w:rPr>
        <w:t xml:space="preserve"> Вариант </w:t>
      </w:r>
      <w:r w:rsidR="0007320E">
        <w:rPr>
          <w:rFonts w:eastAsia="Calibri"/>
          <w:b/>
          <w:lang w:val="en-US"/>
        </w:rPr>
        <w:t>I</w:t>
      </w:r>
    </w:p>
    <w:p w:rsidR="00752C51" w:rsidRDefault="00752C51" w:rsidP="00752C51">
      <w:pPr>
        <w:rPr>
          <w:rFonts w:eastAsia="Calibri"/>
        </w:rPr>
      </w:pPr>
    </w:p>
    <w:p w:rsidR="00752C51" w:rsidRDefault="00752C51" w:rsidP="00752C51">
      <w:pPr>
        <w:rPr>
          <w:rFonts w:eastAsia="Calibri"/>
        </w:rPr>
      </w:pPr>
      <w:r>
        <w:rPr>
          <w:rFonts w:eastAsia="Calibri"/>
          <w:b/>
          <w:lang w:val="en-US"/>
        </w:rPr>
        <w:t>Aufgabe</w:t>
      </w:r>
      <w:r>
        <w:rPr>
          <w:rFonts w:eastAsia="Calibri"/>
          <w:b/>
        </w:rPr>
        <w:t xml:space="preserve"> 1</w:t>
      </w:r>
      <w:r>
        <w:rPr>
          <w:rFonts w:eastAsia="Calibri"/>
        </w:rPr>
        <w:t>. Прослушайте аудиозапись (AB CD 2). Отметьте верные и неверные ответы.</w:t>
      </w:r>
    </w:p>
    <w:p w:rsidR="00752C51" w:rsidRDefault="00752C51" w:rsidP="00752C51">
      <w:pPr>
        <w:rPr>
          <w:rFonts w:eastAsia="Calibri"/>
          <w:lang w:val="en-US"/>
        </w:rPr>
      </w:pPr>
      <w:r>
        <w:rPr>
          <w:rFonts w:eastAsia="Calibri"/>
          <w:noProof/>
        </w:rPr>
        <w:drawing>
          <wp:inline distT="0" distB="0" distL="0" distR="0">
            <wp:extent cx="5105400" cy="1047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1047750"/>
                    </a:xfrm>
                    <a:prstGeom prst="rect">
                      <a:avLst/>
                    </a:prstGeom>
                    <a:noFill/>
                    <a:ln>
                      <a:noFill/>
                    </a:ln>
                  </pic:spPr>
                </pic:pic>
              </a:graphicData>
            </a:graphic>
          </wp:inline>
        </w:drawing>
      </w:r>
    </w:p>
    <w:p w:rsidR="00752C51" w:rsidRDefault="00752C51" w:rsidP="00752C51">
      <w:pPr>
        <w:rPr>
          <w:rFonts w:eastAsia="Calibri"/>
          <w:b/>
          <w:lang w:val="en-US"/>
        </w:rPr>
      </w:pPr>
    </w:p>
    <w:p w:rsidR="00752C51" w:rsidRDefault="00752C51" w:rsidP="00752C51">
      <w:pPr>
        <w:rPr>
          <w:rFonts w:eastAsia="Calibri"/>
        </w:rPr>
      </w:pPr>
      <w:r>
        <w:rPr>
          <w:rFonts w:eastAsia="Calibri"/>
          <w:b/>
          <w:lang w:val="en-US"/>
        </w:rPr>
        <w:t>Aufgabe</w:t>
      </w:r>
      <w:r>
        <w:rPr>
          <w:rFonts w:eastAsia="Calibri"/>
          <w:b/>
        </w:rPr>
        <w:t xml:space="preserve"> 2.</w:t>
      </w:r>
      <w:r>
        <w:rPr>
          <w:rFonts w:eastAsia="Calibri"/>
        </w:rPr>
        <w:t>Запишите виды спорта.</w:t>
      </w:r>
    </w:p>
    <w:p w:rsidR="00752C51" w:rsidRDefault="00752C51" w:rsidP="00752C51">
      <w:pPr>
        <w:rPr>
          <w:rFonts w:eastAsia="Calibri"/>
        </w:rPr>
      </w:pPr>
    </w:p>
    <w:p w:rsidR="00752C51" w:rsidRDefault="00752C51" w:rsidP="00752C51">
      <w:pPr>
        <w:rPr>
          <w:rFonts w:eastAsia="Calibri"/>
        </w:rPr>
      </w:pPr>
      <w:r>
        <w:rPr>
          <w:rFonts w:eastAsia="Calibri"/>
          <w:noProof/>
        </w:rPr>
        <w:drawing>
          <wp:inline distT="0" distB="0" distL="0" distR="0">
            <wp:extent cx="3276600" cy="552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4256"/>
                    <a:stretch>
                      <a:fillRect/>
                    </a:stretch>
                  </pic:blipFill>
                  <pic:spPr bwMode="auto">
                    <a:xfrm>
                      <a:off x="0" y="0"/>
                      <a:ext cx="3276600" cy="552450"/>
                    </a:xfrm>
                    <a:prstGeom prst="rect">
                      <a:avLst/>
                    </a:prstGeom>
                    <a:noFill/>
                    <a:ln>
                      <a:noFill/>
                    </a:ln>
                  </pic:spPr>
                </pic:pic>
              </a:graphicData>
            </a:graphic>
          </wp:inline>
        </w:drawing>
      </w:r>
    </w:p>
    <w:p w:rsidR="00752C51" w:rsidRDefault="00752C51" w:rsidP="00752C51">
      <w:pPr>
        <w:rPr>
          <w:rFonts w:eastAsia="Calibri"/>
          <w:b/>
        </w:rPr>
      </w:pPr>
    </w:p>
    <w:p w:rsidR="00752C51" w:rsidRDefault="00752C51" w:rsidP="00752C51">
      <w:pPr>
        <w:rPr>
          <w:rFonts w:eastAsia="Calibri"/>
        </w:rPr>
      </w:pPr>
      <w:r>
        <w:rPr>
          <w:rFonts w:eastAsia="Calibri"/>
          <w:b/>
          <w:lang w:val="en-US"/>
        </w:rPr>
        <w:t>Aufgabe</w:t>
      </w:r>
      <w:r>
        <w:rPr>
          <w:rFonts w:eastAsia="Calibri"/>
          <w:b/>
        </w:rPr>
        <w:t xml:space="preserve"> 3</w:t>
      </w:r>
      <w:r>
        <w:rPr>
          <w:rFonts w:eastAsia="Calibri"/>
        </w:rPr>
        <w:t>. Переведите на русский язык и запишите предложения.</w:t>
      </w:r>
    </w:p>
    <w:p w:rsidR="00752C51" w:rsidRPr="00F65447" w:rsidRDefault="00752C51" w:rsidP="00752C51">
      <w:pPr>
        <w:rPr>
          <w:rFonts w:eastAsia="Calibri"/>
          <w:lang w:val="de-DE"/>
        </w:rPr>
      </w:pPr>
      <w:r w:rsidRPr="00F65447">
        <w:rPr>
          <w:rFonts w:eastAsia="Calibri"/>
          <w:lang w:val="de-DE"/>
        </w:rPr>
        <w:t>1. Lauras Hobby ist Schwimmen.</w:t>
      </w:r>
    </w:p>
    <w:p w:rsidR="00752C51" w:rsidRPr="00F65447" w:rsidRDefault="00752C51" w:rsidP="00752C51">
      <w:pPr>
        <w:rPr>
          <w:rFonts w:eastAsia="Calibri"/>
          <w:lang w:val="de-DE"/>
        </w:rPr>
      </w:pPr>
      <w:r w:rsidRPr="00F65447">
        <w:rPr>
          <w:rFonts w:eastAsia="Calibri"/>
          <w:lang w:val="de-DE"/>
        </w:rPr>
        <w:t>2. In der Freizeit macht Karina sehr gerne Ballett.</w:t>
      </w:r>
    </w:p>
    <w:p w:rsidR="00752C51" w:rsidRPr="00F65447" w:rsidRDefault="00752C51" w:rsidP="00752C51">
      <w:pPr>
        <w:rPr>
          <w:rFonts w:eastAsia="Calibri"/>
          <w:lang w:val="de-DE"/>
        </w:rPr>
      </w:pPr>
      <w:r w:rsidRPr="00F65447">
        <w:rPr>
          <w:rFonts w:eastAsia="Calibri"/>
          <w:lang w:val="de-DE"/>
        </w:rPr>
        <w:t>3. Iwan findet das Radfahren interessant.</w:t>
      </w:r>
    </w:p>
    <w:p w:rsidR="00752C51" w:rsidRPr="00F65447" w:rsidRDefault="00752C51" w:rsidP="00752C51">
      <w:pPr>
        <w:rPr>
          <w:rFonts w:eastAsia="Calibri"/>
          <w:lang w:val="de-DE"/>
        </w:rPr>
      </w:pPr>
      <w:r w:rsidRPr="00F65447">
        <w:rPr>
          <w:rFonts w:eastAsia="Calibri"/>
          <w:lang w:val="de-DE"/>
        </w:rPr>
        <w:t>4. Das Kickboxen ist kein Sport für Mädchen.</w:t>
      </w:r>
    </w:p>
    <w:p w:rsidR="00752C51" w:rsidRPr="00F65447" w:rsidRDefault="00752C51" w:rsidP="00752C51">
      <w:pPr>
        <w:rPr>
          <w:rFonts w:eastAsia="Calibri"/>
          <w:lang w:val="de-DE"/>
        </w:rPr>
      </w:pPr>
    </w:p>
    <w:p w:rsidR="00752C51" w:rsidRDefault="00752C51" w:rsidP="00752C51">
      <w:pPr>
        <w:rPr>
          <w:rFonts w:eastAsia="Calibri"/>
        </w:rPr>
      </w:pPr>
      <w:r>
        <w:rPr>
          <w:rFonts w:eastAsia="Calibri"/>
          <w:b/>
          <w:lang w:val="en-US"/>
        </w:rPr>
        <w:t>Aufgabe</w:t>
      </w:r>
      <w:r>
        <w:rPr>
          <w:rFonts w:eastAsia="Calibri"/>
          <w:b/>
        </w:rPr>
        <w:t xml:space="preserve"> 4</w:t>
      </w:r>
      <w:r>
        <w:rPr>
          <w:rFonts w:eastAsia="Calibri"/>
        </w:rPr>
        <w:t xml:space="preserve">. Запишите, что болит у этих людей.    </w:t>
      </w:r>
    </w:p>
    <w:p w:rsidR="00752C51" w:rsidRDefault="00752C51" w:rsidP="00752C51">
      <w:pPr>
        <w:rPr>
          <w:rFonts w:eastAsia="Calibri"/>
        </w:rPr>
      </w:pPr>
      <w:r>
        <w:rPr>
          <w:rFonts w:eastAsia="Calibri"/>
          <w:noProof/>
        </w:rPr>
        <w:drawing>
          <wp:inline distT="0" distB="0" distL="0" distR="0">
            <wp:extent cx="4429125" cy="1581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110"/>
                    <a:stretch>
                      <a:fillRect/>
                    </a:stretch>
                  </pic:blipFill>
                  <pic:spPr bwMode="auto">
                    <a:xfrm>
                      <a:off x="0" y="0"/>
                      <a:ext cx="4429125" cy="1581150"/>
                    </a:xfrm>
                    <a:prstGeom prst="rect">
                      <a:avLst/>
                    </a:prstGeom>
                    <a:noFill/>
                    <a:ln>
                      <a:noFill/>
                    </a:ln>
                  </pic:spPr>
                </pic:pic>
              </a:graphicData>
            </a:graphic>
          </wp:inline>
        </w:drawing>
      </w:r>
    </w:p>
    <w:p w:rsidR="00752C51" w:rsidRDefault="00752C51" w:rsidP="00752C51">
      <w:pPr>
        <w:rPr>
          <w:rFonts w:eastAsia="Calibri"/>
        </w:rPr>
      </w:pPr>
    </w:p>
    <w:p w:rsidR="00752C51" w:rsidRDefault="00752C51" w:rsidP="00752C51">
      <w:pPr>
        <w:rPr>
          <w:rFonts w:eastAsia="Calibri"/>
        </w:rPr>
      </w:pPr>
      <w:r>
        <w:rPr>
          <w:rFonts w:eastAsia="Calibri"/>
          <w:b/>
        </w:rPr>
        <w:t>Aufgabe 5</w:t>
      </w:r>
      <w:r>
        <w:rPr>
          <w:rFonts w:eastAsia="Calibri"/>
        </w:rPr>
        <w:t>. Установите соответствие. Запишите номер и букву.</w:t>
      </w:r>
    </w:p>
    <w:p w:rsidR="00752C51" w:rsidRPr="00F65447" w:rsidRDefault="00752C51" w:rsidP="00752C51">
      <w:pPr>
        <w:rPr>
          <w:rFonts w:eastAsia="Calibri"/>
          <w:lang w:val="de-DE"/>
        </w:rPr>
      </w:pPr>
      <w:r w:rsidRPr="00F65447">
        <w:rPr>
          <w:rFonts w:eastAsia="Calibri"/>
          <w:lang w:val="de-DE"/>
        </w:rPr>
        <w:t xml:space="preserve">1. Es tut mir leid, </w:t>
      </w:r>
      <w:r w:rsidRPr="00F65447">
        <w:rPr>
          <w:rFonts w:eastAsia="Calibri"/>
          <w:lang w:val="de-DE"/>
        </w:rPr>
        <w:tab/>
      </w:r>
      <w:r w:rsidRPr="00F65447">
        <w:rPr>
          <w:rFonts w:eastAsia="Calibri"/>
          <w:lang w:val="de-DE"/>
        </w:rPr>
        <w:tab/>
      </w:r>
      <w:r w:rsidRPr="00F65447">
        <w:rPr>
          <w:rFonts w:eastAsia="Calibri"/>
          <w:lang w:val="de-DE"/>
        </w:rPr>
        <w:tab/>
      </w:r>
      <w:r w:rsidRPr="00F65447">
        <w:rPr>
          <w:rFonts w:eastAsia="Calibri"/>
          <w:lang w:val="de-DE"/>
        </w:rPr>
        <w:tab/>
        <w:t xml:space="preserve">a) </w:t>
      </w:r>
      <w:r>
        <w:rPr>
          <w:lang w:val="de-DE"/>
        </w:rPr>
        <w:t>für den Test lernen.</w:t>
      </w:r>
      <w:r w:rsidRPr="00F65447">
        <w:rPr>
          <w:rFonts w:eastAsia="Calibri"/>
          <w:lang w:val="de-DE"/>
        </w:rPr>
        <w:tab/>
      </w:r>
    </w:p>
    <w:p w:rsidR="00752C51" w:rsidRDefault="00752C51" w:rsidP="00752C51">
      <w:pPr>
        <w:rPr>
          <w:lang w:val="de-DE"/>
        </w:rPr>
      </w:pPr>
      <w:r w:rsidRPr="00F65447">
        <w:rPr>
          <w:rFonts w:eastAsia="Calibri"/>
          <w:lang w:val="de-DE"/>
        </w:rPr>
        <w:t xml:space="preserve">2. Meine Uhr  </w:t>
      </w:r>
      <w:r w:rsidRPr="00F65447">
        <w:rPr>
          <w:rFonts w:eastAsia="Calibri"/>
          <w:lang w:val="de-DE"/>
        </w:rPr>
        <w:tab/>
      </w:r>
      <w:r w:rsidRPr="00F65447">
        <w:rPr>
          <w:rFonts w:eastAsia="Calibri"/>
          <w:lang w:val="de-DE"/>
        </w:rPr>
        <w:tab/>
      </w:r>
      <w:r w:rsidRPr="00F65447">
        <w:rPr>
          <w:rFonts w:eastAsia="Calibri"/>
          <w:lang w:val="de-DE"/>
        </w:rPr>
        <w:tab/>
      </w:r>
      <w:r w:rsidRPr="00F65447">
        <w:rPr>
          <w:rFonts w:eastAsia="Calibri"/>
          <w:lang w:val="de-DE"/>
        </w:rPr>
        <w:tab/>
      </w:r>
      <w:r w:rsidRPr="00F65447">
        <w:rPr>
          <w:rFonts w:eastAsia="Calibri"/>
          <w:lang w:val="de-DE"/>
        </w:rPr>
        <w:tab/>
        <w:t xml:space="preserve">b) </w:t>
      </w:r>
      <w:r>
        <w:rPr>
          <w:lang w:val="de-DE"/>
        </w:rPr>
        <w:t>ich hatte kein Geld.</w:t>
      </w:r>
    </w:p>
    <w:p w:rsidR="00752C51" w:rsidRDefault="00752C51" w:rsidP="00752C51">
      <w:pPr>
        <w:rPr>
          <w:lang w:val="de-DE"/>
        </w:rPr>
      </w:pPr>
      <w:r>
        <w:rPr>
          <w:lang w:val="de-DE"/>
        </w:rPr>
        <w:t>3. Ich habe leider</w:t>
      </w:r>
      <w:r>
        <w:rPr>
          <w:lang w:val="de-DE"/>
        </w:rPr>
        <w:tab/>
      </w:r>
      <w:r>
        <w:rPr>
          <w:lang w:val="de-DE"/>
        </w:rPr>
        <w:tab/>
      </w:r>
      <w:r>
        <w:rPr>
          <w:lang w:val="de-DE"/>
        </w:rPr>
        <w:tab/>
      </w:r>
      <w:r>
        <w:rPr>
          <w:lang w:val="de-DE"/>
        </w:rPr>
        <w:tab/>
        <w:t>c)  geht nicht richtig.</w:t>
      </w:r>
    </w:p>
    <w:p w:rsidR="00752C51" w:rsidRPr="00F65447" w:rsidRDefault="00752C51" w:rsidP="00752C51">
      <w:pPr>
        <w:rPr>
          <w:lang w:val="de-DE"/>
        </w:rPr>
      </w:pPr>
      <w:r>
        <w:rPr>
          <w:lang w:val="de-DE"/>
        </w:rPr>
        <w:t xml:space="preserve">4. Entschuldige, mein </w:t>
      </w:r>
      <w:r w:rsidRPr="00F65447">
        <w:rPr>
          <w:lang w:val="de-DE"/>
        </w:rPr>
        <w:t>Bus hat</w:t>
      </w:r>
      <w:r>
        <w:rPr>
          <w:lang w:val="de-DE"/>
        </w:rPr>
        <w:tab/>
      </w:r>
      <w:r>
        <w:rPr>
          <w:lang w:val="de-DE"/>
        </w:rPr>
        <w:tab/>
        <w:t>d) total vergessen</w:t>
      </w:r>
      <w:r w:rsidRPr="00F65447">
        <w:rPr>
          <w:lang w:val="de-DE"/>
        </w:rPr>
        <w:t>.</w:t>
      </w:r>
    </w:p>
    <w:p w:rsidR="00752C51" w:rsidRDefault="00752C51" w:rsidP="00752C51">
      <w:pPr>
        <w:rPr>
          <w:lang w:val="de-DE"/>
        </w:rPr>
      </w:pPr>
      <w:r>
        <w:rPr>
          <w:lang w:val="de-DE"/>
        </w:rPr>
        <w:t>5. Ich musste gestern</w:t>
      </w:r>
      <w:r>
        <w:rPr>
          <w:lang w:val="de-DE"/>
        </w:rPr>
        <w:tab/>
      </w:r>
      <w:r>
        <w:rPr>
          <w:lang w:val="de-DE"/>
        </w:rPr>
        <w:tab/>
      </w:r>
      <w:r>
        <w:rPr>
          <w:lang w:val="de-DE"/>
        </w:rPr>
        <w:tab/>
      </w:r>
      <w:r>
        <w:rPr>
          <w:lang w:val="de-DE"/>
        </w:rPr>
        <w:tab/>
        <w:t>e) 20 Minuten Verspätung.</w:t>
      </w:r>
    </w:p>
    <w:p w:rsidR="00752C51" w:rsidRPr="00F65447" w:rsidRDefault="00752C51" w:rsidP="00752C51">
      <w:pPr>
        <w:rPr>
          <w:rFonts w:eastAsia="Calibri"/>
          <w:lang w:val="de-DE" w:eastAsia="en-US"/>
        </w:rPr>
      </w:pPr>
      <w:r>
        <w:rPr>
          <w:lang w:val="de-DE"/>
        </w:rPr>
        <w:t xml:space="preserve">6. Ich habe es </w:t>
      </w:r>
      <w:r>
        <w:rPr>
          <w:lang w:val="de-DE"/>
        </w:rPr>
        <w:tab/>
      </w:r>
      <w:r>
        <w:rPr>
          <w:lang w:val="de-DE"/>
        </w:rPr>
        <w:tab/>
      </w:r>
      <w:r>
        <w:rPr>
          <w:lang w:val="de-DE"/>
        </w:rPr>
        <w:tab/>
      </w:r>
      <w:r>
        <w:rPr>
          <w:lang w:val="de-DE"/>
        </w:rPr>
        <w:tab/>
      </w:r>
      <w:r>
        <w:rPr>
          <w:lang w:val="de-DE"/>
        </w:rPr>
        <w:tab/>
        <w:t>f) keine Zeit.</w:t>
      </w:r>
    </w:p>
    <w:p w:rsidR="00752C51" w:rsidRPr="00F65447" w:rsidRDefault="00752C51" w:rsidP="00752C51">
      <w:pPr>
        <w:rPr>
          <w:rFonts w:eastAsia="Calibri"/>
          <w:lang w:val="de-DE"/>
        </w:rPr>
      </w:pPr>
    </w:p>
    <w:p w:rsidR="00752C51" w:rsidRDefault="00752C51" w:rsidP="00752C51">
      <w:pPr>
        <w:rPr>
          <w:rFonts w:eastAsia="Calibri"/>
        </w:rPr>
      </w:pPr>
      <w:r>
        <w:rPr>
          <w:rFonts w:eastAsia="Calibri"/>
          <w:b/>
          <w:lang w:val="en-US"/>
        </w:rPr>
        <w:t>Aufgabe</w:t>
      </w:r>
      <w:r>
        <w:rPr>
          <w:rFonts w:eastAsia="Calibri"/>
          <w:b/>
        </w:rPr>
        <w:t xml:space="preserve"> 6</w:t>
      </w:r>
      <w:r>
        <w:rPr>
          <w:rFonts w:eastAsia="Calibri"/>
        </w:rPr>
        <w:t xml:space="preserve">. Поставьте в предложения глаголы  </w:t>
      </w:r>
      <w:r>
        <w:rPr>
          <w:rFonts w:eastAsia="Calibri"/>
          <w:lang w:val="en-US"/>
        </w:rPr>
        <w:t>d</w:t>
      </w:r>
      <w:r>
        <w:rPr>
          <w:rFonts w:eastAsia="Calibri"/>
        </w:rPr>
        <w:t>ü</w:t>
      </w:r>
      <w:r>
        <w:rPr>
          <w:rFonts w:eastAsia="Calibri"/>
          <w:lang w:val="en-US"/>
        </w:rPr>
        <w:t>rfen</w:t>
      </w:r>
      <w:r>
        <w:rPr>
          <w:rFonts w:eastAsia="Calibri"/>
        </w:rPr>
        <w:t xml:space="preserve">, </w:t>
      </w:r>
      <w:r>
        <w:rPr>
          <w:rFonts w:eastAsia="Calibri"/>
          <w:lang w:val="en-US"/>
        </w:rPr>
        <w:t>m</w:t>
      </w:r>
      <w:r>
        <w:rPr>
          <w:rFonts w:eastAsia="Calibri"/>
        </w:rPr>
        <w:t>ü</w:t>
      </w:r>
      <w:r>
        <w:rPr>
          <w:rFonts w:eastAsia="Calibri"/>
          <w:lang w:val="en-US"/>
        </w:rPr>
        <w:t>ssen</w:t>
      </w:r>
      <w:r>
        <w:rPr>
          <w:rFonts w:eastAsia="Calibri"/>
        </w:rPr>
        <w:t xml:space="preserve"> в </w:t>
      </w:r>
      <w:r>
        <w:rPr>
          <w:rFonts w:eastAsia="Calibri"/>
          <w:lang w:val="en-US"/>
        </w:rPr>
        <w:t>Pr</w:t>
      </w:r>
      <w:r>
        <w:rPr>
          <w:rFonts w:eastAsia="Calibri"/>
        </w:rPr>
        <w:t>ӓ</w:t>
      </w:r>
      <w:r>
        <w:rPr>
          <w:rFonts w:eastAsia="Calibri"/>
          <w:lang w:val="en-US"/>
        </w:rPr>
        <w:t>teritum</w:t>
      </w:r>
      <w:r>
        <w:rPr>
          <w:rFonts w:eastAsia="Calibri"/>
        </w:rPr>
        <w:t xml:space="preserve"> (прошедшем времени). Запишите только номер предложения и глагол в правильной форме.</w:t>
      </w:r>
    </w:p>
    <w:p w:rsidR="00752C51" w:rsidRDefault="00752C51" w:rsidP="00752C51">
      <w:pPr>
        <w:rPr>
          <w:rFonts w:eastAsia="Calibri"/>
        </w:rPr>
      </w:pPr>
      <w:r>
        <w:rPr>
          <w:rFonts w:eastAsia="Calibri"/>
        </w:rPr>
        <w:t>1.</w:t>
      </w:r>
      <w:r>
        <w:rPr>
          <w:rFonts w:eastAsia="Calibri"/>
          <w:lang w:val="en-US"/>
        </w:rPr>
        <w:t>Er</w:t>
      </w:r>
      <w:r>
        <w:rPr>
          <w:rFonts w:eastAsia="Calibri"/>
          <w:u w:val="single"/>
        </w:rPr>
        <w:t>…,,,..</w:t>
      </w:r>
      <w:r>
        <w:rPr>
          <w:rFonts w:eastAsia="Calibri"/>
          <w:lang w:val="en-US"/>
        </w:rPr>
        <w:t>nichtweiterspielen</w:t>
      </w:r>
      <w:r>
        <w:rPr>
          <w:rFonts w:eastAsia="Calibri"/>
        </w:rPr>
        <w:t xml:space="preserve">,   </w:t>
      </w:r>
      <w:r>
        <w:rPr>
          <w:rFonts w:eastAsia="Calibri"/>
          <w:lang w:val="en-US"/>
        </w:rPr>
        <w:t>erhatteKopfschmerzen</w:t>
      </w:r>
      <w:r>
        <w:rPr>
          <w:rFonts w:eastAsia="Calibri"/>
        </w:rPr>
        <w:t>.</w:t>
      </w:r>
    </w:p>
    <w:p w:rsidR="00752C51" w:rsidRPr="00F65447" w:rsidRDefault="00752C51" w:rsidP="00752C51">
      <w:pPr>
        <w:rPr>
          <w:rFonts w:eastAsia="Calibri"/>
          <w:lang w:val="de-DE"/>
        </w:rPr>
      </w:pPr>
      <w:r w:rsidRPr="00F65447">
        <w:rPr>
          <w:rFonts w:eastAsia="Calibri"/>
          <w:lang w:val="de-DE"/>
        </w:rPr>
        <w:t xml:space="preserve">2. Beim Test </w:t>
      </w:r>
      <w:r w:rsidRPr="00F65447">
        <w:rPr>
          <w:rFonts w:eastAsia="Calibri"/>
          <w:u w:val="single"/>
          <w:lang w:val="de-DE"/>
        </w:rPr>
        <w:t>…….</w:t>
      </w:r>
      <w:r w:rsidRPr="00F65447">
        <w:rPr>
          <w:rFonts w:eastAsia="Calibri"/>
          <w:lang w:val="de-DE"/>
        </w:rPr>
        <w:t xml:space="preserve"> wir ein  Diktat schreiben, wir  </w:t>
      </w:r>
      <w:r w:rsidRPr="00F65447">
        <w:rPr>
          <w:rFonts w:eastAsia="Calibri"/>
          <w:u w:val="single"/>
          <w:lang w:val="de-DE"/>
        </w:rPr>
        <w:t>……..</w:t>
      </w:r>
      <w:r w:rsidRPr="00F65447">
        <w:rPr>
          <w:rFonts w:eastAsia="Calibri"/>
          <w:lang w:val="de-DE"/>
        </w:rPr>
        <w:t xml:space="preserve">das Wörterbuch nicht benutzen. </w:t>
      </w:r>
    </w:p>
    <w:p w:rsidR="00752C51" w:rsidRPr="00F65447" w:rsidRDefault="00752C51" w:rsidP="00752C51">
      <w:pPr>
        <w:rPr>
          <w:rFonts w:eastAsia="Calibri"/>
          <w:lang w:val="de-DE"/>
        </w:rPr>
      </w:pPr>
      <w:r w:rsidRPr="00F65447">
        <w:rPr>
          <w:rFonts w:eastAsia="Calibri"/>
          <w:lang w:val="de-DE"/>
        </w:rPr>
        <w:t xml:space="preserve">3. Tut mir leid, dass ich so spät komme, ich </w:t>
      </w:r>
      <w:r w:rsidRPr="00F65447">
        <w:rPr>
          <w:rFonts w:eastAsia="Calibri"/>
          <w:u w:val="single"/>
          <w:lang w:val="de-DE"/>
        </w:rPr>
        <w:t>.........</w:t>
      </w:r>
      <w:r w:rsidRPr="00F65447">
        <w:rPr>
          <w:rFonts w:eastAsia="Calibri"/>
          <w:lang w:val="de-DE"/>
        </w:rPr>
        <w:t xml:space="preserve"> mein Zimmer aufräumen</w:t>
      </w:r>
    </w:p>
    <w:p w:rsidR="00752C51" w:rsidRPr="00F65447" w:rsidRDefault="00752C51" w:rsidP="00752C51">
      <w:pPr>
        <w:rPr>
          <w:rFonts w:eastAsia="Calibri"/>
          <w:lang w:val="de-DE"/>
        </w:rPr>
      </w:pPr>
      <w:r w:rsidRPr="00F65447">
        <w:rPr>
          <w:rFonts w:eastAsia="Calibri"/>
          <w:lang w:val="de-DE"/>
        </w:rPr>
        <w:t xml:space="preserve">4. Ich bin beim Laufen hingefallen und  </w:t>
      </w:r>
      <w:r w:rsidRPr="00F65447">
        <w:rPr>
          <w:rFonts w:eastAsia="Calibri"/>
          <w:u w:val="single"/>
          <w:lang w:val="de-DE"/>
        </w:rPr>
        <w:t>……</w:t>
      </w:r>
      <w:r w:rsidRPr="00F65447">
        <w:rPr>
          <w:rFonts w:eastAsia="Calibri"/>
          <w:lang w:val="de-DE"/>
        </w:rPr>
        <w:t xml:space="preserve"> nicht aufstehen</w:t>
      </w:r>
    </w:p>
    <w:p w:rsidR="00752C51" w:rsidRPr="00F65447" w:rsidRDefault="00752C51" w:rsidP="00752C51">
      <w:pPr>
        <w:rPr>
          <w:rFonts w:eastAsia="Calibri"/>
          <w:lang w:val="de-DE"/>
        </w:rPr>
      </w:pPr>
    </w:p>
    <w:p w:rsidR="00752C51" w:rsidRDefault="00752C51" w:rsidP="00752C51">
      <w:pPr>
        <w:rPr>
          <w:rFonts w:eastAsia="Calibri"/>
        </w:rPr>
      </w:pPr>
      <w:r>
        <w:rPr>
          <w:rFonts w:eastAsia="Calibri"/>
          <w:b/>
          <w:lang w:val="en-US"/>
        </w:rPr>
        <w:t>Aufgabe</w:t>
      </w:r>
      <w:r>
        <w:rPr>
          <w:rFonts w:eastAsia="Calibri"/>
          <w:b/>
        </w:rPr>
        <w:t xml:space="preserve"> 7</w:t>
      </w:r>
      <w:r>
        <w:rPr>
          <w:rFonts w:eastAsia="Calibri"/>
        </w:rPr>
        <w:t xml:space="preserve">. Запишите предложения в </w:t>
      </w:r>
      <w:r>
        <w:rPr>
          <w:rFonts w:eastAsia="Calibri"/>
          <w:lang w:val="en-US"/>
        </w:rPr>
        <w:t>Pr</w:t>
      </w:r>
      <w:r>
        <w:rPr>
          <w:rFonts w:eastAsia="Calibri"/>
        </w:rPr>
        <w:t>ӓ</w:t>
      </w:r>
      <w:r>
        <w:rPr>
          <w:rFonts w:eastAsia="Calibri"/>
          <w:lang w:val="en-US"/>
        </w:rPr>
        <w:t>teritum</w:t>
      </w:r>
      <w:r>
        <w:rPr>
          <w:rFonts w:eastAsia="Calibri"/>
        </w:rPr>
        <w:t xml:space="preserve"> (прошедшее время). Соблюдайте порядок слов.</w:t>
      </w:r>
    </w:p>
    <w:p w:rsidR="00752C51" w:rsidRPr="00F65447" w:rsidRDefault="00752C51" w:rsidP="00752C51">
      <w:pPr>
        <w:numPr>
          <w:ilvl w:val="0"/>
          <w:numId w:val="121"/>
        </w:numPr>
        <w:contextualSpacing/>
        <w:rPr>
          <w:rFonts w:eastAsia="Calibri"/>
          <w:lang w:val="de-DE"/>
        </w:rPr>
      </w:pPr>
      <w:r w:rsidRPr="00F65447">
        <w:rPr>
          <w:rFonts w:eastAsia="Calibri"/>
          <w:lang w:val="de-DE"/>
        </w:rPr>
        <w:t>Ich, dürfen, in das  Kino,   gehen, allein</w:t>
      </w:r>
    </w:p>
    <w:p w:rsidR="00752C51" w:rsidRPr="00F65447" w:rsidRDefault="00752C51" w:rsidP="00752C51">
      <w:pPr>
        <w:numPr>
          <w:ilvl w:val="0"/>
          <w:numId w:val="121"/>
        </w:numPr>
        <w:contextualSpacing/>
        <w:rPr>
          <w:rFonts w:eastAsia="Calibri"/>
          <w:lang w:val="de-DE"/>
        </w:rPr>
      </w:pPr>
      <w:r w:rsidRPr="00F65447">
        <w:rPr>
          <w:rFonts w:eastAsia="Calibri"/>
          <w:lang w:val="de-DE"/>
        </w:rPr>
        <w:t>Du, k</w:t>
      </w:r>
      <w:r>
        <w:rPr>
          <w:rFonts w:eastAsia="Calibri"/>
          <w:lang w:val="en-US"/>
        </w:rPr>
        <w:t>ӧ</w:t>
      </w:r>
      <w:r w:rsidRPr="00F65447">
        <w:rPr>
          <w:rFonts w:eastAsia="Calibri"/>
          <w:lang w:val="de-DE"/>
        </w:rPr>
        <w:t>nnen, in  der See, schwimmen, mit 6 Jahre</w:t>
      </w:r>
    </w:p>
    <w:p w:rsidR="00752C51" w:rsidRPr="00F65447" w:rsidRDefault="00752C51" w:rsidP="00752C51">
      <w:pPr>
        <w:numPr>
          <w:ilvl w:val="0"/>
          <w:numId w:val="121"/>
        </w:numPr>
        <w:contextualSpacing/>
        <w:rPr>
          <w:rFonts w:eastAsia="Calibri"/>
          <w:lang w:val="de-DE"/>
        </w:rPr>
      </w:pPr>
      <w:r w:rsidRPr="00F65447">
        <w:rPr>
          <w:rFonts w:eastAsia="Calibri"/>
          <w:lang w:val="de-DE"/>
        </w:rPr>
        <w:t xml:space="preserve">helfen, Martin, müssen, in dem Garten  </w:t>
      </w:r>
    </w:p>
    <w:p w:rsidR="00752C51" w:rsidRPr="00F65447" w:rsidRDefault="00752C51" w:rsidP="00752C51">
      <w:pPr>
        <w:numPr>
          <w:ilvl w:val="0"/>
          <w:numId w:val="121"/>
        </w:numPr>
        <w:contextualSpacing/>
        <w:rPr>
          <w:rFonts w:eastAsia="Calibri"/>
          <w:lang w:val="de-DE"/>
        </w:rPr>
      </w:pPr>
      <w:r w:rsidRPr="00F65447">
        <w:rPr>
          <w:rFonts w:eastAsia="Calibri"/>
          <w:lang w:val="de-DE"/>
        </w:rPr>
        <w:t>Meine Eltern, wollen, ins Ausland, reisen,</w:t>
      </w:r>
    </w:p>
    <w:p w:rsidR="00752C51" w:rsidRPr="00F65447" w:rsidRDefault="00752C51" w:rsidP="00752C51">
      <w:pPr>
        <w:rPr>
          <w:rFonts w:eastAsia="Calibri"/>
          <w:lang w:val="de-DE"/>
        </w:rPr>
      </w:pPr>
    </w:p>
    <w:p w:rsidR="00752C51" w:rsidRPr="00F65447" w:rsidRDefault="00752C51" w:rsidP="00752C51">
      <w:pPr>
        <w:rPr>
          <w:rFonts w:eastAsia="Calibri"/>
          <w:lang w:val="de-DE"/>
        </w:rPr>
      </w:pPr>
    </w:p>
    <w:p w:rsidR="00752C51" w:rsidRDefault="0007320E" w:rsidP="00752C51">
      <w:pPr>
        <w:rPr>
          <w:rFonts w:eastAsiaTheme="minorHAnsi"/>
          <w:b/>
        </w:rPr>
      </w:pPr>
      <w:r>
        <w:rPr>
          <w:b/>
        </w:rPr>
        <w:t xml:space="preserve">Вариант </w:t>
      </w:r>
      <w:r>
        <w:rPr>
          <w:b/>
          <w:lang w:val="en-US"/>
        </w:rPr>
        <w:t>II</w:t>
      </w:r>
      <w:r w:rsidR="00752C51">
        <w:rPr>
          <w:b/>
        </w:rPr>
        <w:t xml:space="preserve">  к главе “</w:t>
      </w:r>
      <w:r w:rsidR="00752C51">
        <w:rPr>
          <w:b/>
          <w:lang w:val="en-US"/>
        </w:rPr>
        <w:t>Sch</w:t>
      </w:r>
      <w:r w:rsidR="00752C51">
        <w:rPr>
          <w:b/>
        </w:rPr>
        <w:t>ü</w:t>
      </w:r>
      <w:r w:rsidR="00752C51">
        <w:rPr>
          <w:b/>
          <w:lang w:val="en-US"/>
        </w:rPr>
        <w:t>leraustausch</w:t>
      </w:r>
      <w:r w:rsidR="00752C51">
        <w:rPr>
          <w:b/>
        </w:rPr>
        <w:t>”</w:t>
      </w:r>
    </w:p>
    <w:p w:rsidR="00752C51" w:rsidRPr="00F65447" w:rsidRDefault="00752C51" w:rsidP="00752C51">
      <w:pPr>
        <w:rPr>
          <w:b/>
        </w:rPr>
      </w:pPr>
      <w:r>
        <w:rPr>
          <w:b/>
        </w:rPr>
        <w:t>Класс</w:t>
      </w:r>
      <w:r w:rsidRPr="00F65447">
        <w:rPr>
          <w:b/>
        </w:rPr>
        <w:t xml:space="preserve"> 8</w:t>
      </w:r>
    </w:p>
    <w:p w:rsidR="00752C51" w:rsidRPr="00F65447" w:rsidRDefault="00752C51" w:rsidP="00752C51">
      <w:pPr>
        <w:rPr>
          <w:b/>
        </w:rPr>
      </w:pPr>
    </w:p>
    <w:p w:rsidR="00752C51" w:rsidRDefault="00752C51" w:rsidP="00752C51">
      <w:pPr>
        <w:rPr>
          <w:lang w:val="en-US"/>
        </w:rPr>
      </w:pPr>
      <w:r w:rsidRPr="00F65447">
        <w:rPr>
          <w:b/>
          <w:lang w:val="de-DE"/>
        </w:rPr>
        <w:t>Aufgabe 1.</w:t>
      </w:r>
      <w:r w:rsidRPr="00F65447">
        <w:rPr>
          <w:lang w:val="de-DE"/>
        </w:rPr>
        <w:t xml:space="preserve">Hör ein Bericht. Kreuze an: richtig (r) oder falsch (f). </w:t>
      </w:r>
      <w:r>
        <w:t>Прослушайтеаудиозапись (</w:t>
      </w:r>
      <w:r>
        <w:rPr>
          <w:lang w:val="en-US"/>
        </w:rPr>
        <w:t xml:space="preserve">Test CD 1). </w:t>
      </w:r>
    </w:p>
    <w:p w:rsidR="00752C51" w:rsidRDefault="00752C51" w:rsidP="00752C51">
      <w:pPr>
        <w:rPr>
          <w:lang w:val="en-US"/>
        </w:rPr>
      </w:pPr>
      <w:r>
        <w:t xml:space="preserve">Отметьте верный/неверный ответ. </w:t>
      </w:r>
    </w:p>
    <w:p w:rsidR="00752C51" w:rsidRPr="00F65447" w:rsidRDefault="00752C51" w:rsidP="00752C51">
      <w:pPr>
        <w:pStyle w:val="af0"/>
        <w:numPr>
          <w:ilvl w:val="0"/>
          <w:numId w:val="122"/>
        </w:numPr>
        <w:rPr>
          <w:lang w:val="de-DE"/>
        </w:rPr>
      </w:pPr>
      <w:r w:rsidRPr="00F65447">
        <w:rPr>
          <w:lang w:val="de-DE"/>
        </w:rPr>
        <w:t>Schon eine Woch</w:t>
      </w:r>
      <w:r>
        <w:t>е</w:t>
      </w:r>
      <w:r w:rsidRPr="00F65447">
        <w:rPr>
          <w:lang w:val="de-DE"/>
        </w:rPr>
        <w:t xml:space="preserve"> bin ich in Russland.</w:t>
      </w:r>
    </w:p>
    <w:p w:rsidR="00752C51" w:rsidRPr="00F65447" w:rsidRDefault="00752C51" w:rsidP="00752C51">
      <w:pPr>
        <w:pStyle w:val="af0"/>
        <w:numPr>
          <w:ilvl w:val="0"/>
          <w:numId w:val="122"/>
        </w:numPr>
        <w:rPr>
          <w:lang w:val="de-DE"/>
        </w:rPr>
      </w:pPr>
      <w:r w:rsidRPr="00F65447">
        <w:rPr>
          <w:lang w:val="de-DE"/>
        </w:rPr>
        <w:t>Der Verkehr war so stark und nicht geordnet.</w:t>
      </w:r>
    </w:p>
    <w:p w:rsidR="00752C51" w:rsidRPr="00F65447" w:rsidRDefault="00752C51" w:rsidP="00752C51">
      <w:pPr>
        <w:pStyle w:val="af0"/>
        <w:numPr>
          <w:ilvl w:val="0"/>
          <w:numId w:val="122"/>
        </w:numPr>
        <w:rPr>
          <w:lang w:val="de-DE"/>
        </w:rPr>
      </w:pPr>
      <w:r w:rsidRPr="00F65447">
        <w:rPr>
          <w:lang w:val="de-DE"/>
        </w:rPr>
        <w:t>Zu Hause wohne ich in einer Großstadt.</w:t>
      </w:r>
    </w:p>
    <w:p w:rsidR="00752C51" w:rsidRPr="00F65447" w:rsidRDefault="00752C51" w:rsidP="00752C51">
      <w:pPr>
        <w:pStyle w:val="af0"/>
        <w:numPr>
          <w:ilvl w:val="0"/>
          <w:numId w:val="122"/>
        </w:numPr>
        <w:rPr>
          <w:lang w:val="de-DE"/>
        </w:rPr>
      </w:pPr>
      <w:r w:rsidRPr="00F65447">
        <w:rPr>
          <w:lang w:val="de-DE"/>
        </w:rPr>
        <w:t>Mein Gastbruder hat gesagt: “Das schaffst du schon!”</w:t>
      </w:r>
    </w:p>
    <w:p w:rsidR="00752C51" w:rsidRPr="00F65447" w:rsidRDefault="00752C51" w:rsidP="00752C51">
      <w:pPr>
        <w:pStyle w:val="af0"/>
        <w:numPr>
          <w:ilvl w:val="0"/>
          <w:numId w:val="122"/>
        </w:numPr>
        <w:rPr>
          <w:lang w:val="de-DE"/>
        </w:rPr>
      </w:pPr>
      <w:r w:rsidRPr="00F65447">
        <w:rPr>
          <w:lang w:val="de-DE"/>
        </w:rPr>
        <w:t>Nach ein paar Tagen hatte ich Heimweh.</w:t>
      </w:r>
    </w:p>
    <w:p w:rsidR="00752C51" w:rsidRPr="00F65447" w:rsidRDefault="00752C51" w:rsidP="00752C51">
      <w:pPr>
        <w:pStyle w:val="af0"/>
        <w:numPr>
          <w:ilvl w:val="0"/>
          <w:numId w:val="122"/>
        </w:numPr>
        <w:rPr>
          <w:lang w:val="de-DE"/>
        </w:rPr>
      </w:pPr>
      <w:r w:rsidRPr="00F65447">
        <w:rPr>
          <w:lang w:val="de-DE"/>
        </w:rPr>
        <w:t>Das Wetter war regnerisch den ganzen Tag.</w:t>
      </w:r>
    </w:p>
    <w:p w:rsidR="00752C51" w:rsidRPr="00F65447" w:rsidRDefault="00752C51" w:rsidP="00752C51">
      <w:pPr>
        <w:pStyle w:val="af0"/>
        <w:numPr>
          <w:ilvl w:val="0"/>
          <w:numId w:val="122"/>
        </w:numPr>
        <w:rPr>
          <w:lang w:val="de-DE"/>
        </w:rPr>
      </w:pPr>
      <w:r w:rsidRPr="00F65447">
        <w:rPr>
          <w:lang w:val="de-DE"/>
        </w:rPr>
        <w:t>Ich vermisse jetzt schon weniger meine Eltern, als früher.</w:t>
      </w:r>
    </w:p>
    <w:p w:rsidR="00752C51" w:rsidRPr="00F65447" w:rsidRDefault="00752C51" w:rsidP="00752C51">
      <w:pPr>
        <w:rPr>
          <w:lang w:val="de-DE"/>
        </w:rPr>
      </w:pPr>
    </w:p>
    <w:p w:rsidR="00752C51" w:rsidRDefault="00752C51" w:rsidP="00752C51">
      <w:r>
        <w:rPr>
          <w:b/>
          <w:lang w:val="en-US"/>
        </w:rPr>
        <w:t>Aufgabe</w:t>
      </w:r>
      <w:r>
        <w:rPr>
          <w:b/>
        </w:rPr>
        <w:t xml:space="preserve"> 2</w:t>
      </w:r>
      <w:r>
        <w:t>.</w:t>
      </w:r>
      <w:r>
        <w:rPr>
          <w:lang w:val="en-US"/>
        </w:rPr>
        <w:t>BeruhigedeinenFreund</w:t>
      </w:r>
      <w:r>
        <w:t>. Напишите утешительные слова в указанной ситуации.</w:t>
      </w:r>
    </w:p>
    <w:p w:rsidR="00752C51" w:rsidRDefault="00752C51" w:rsidP="00752C51"/>
    <w:p w:rsidR="00752C51" w:rsidRDefault="00752C51" w:rsidP="00752C51">
      <w:pPr>
        <w:pStyle w:val="af0"/>
        <w:numPr>
          <w:ilvl w:val="0"/>
          <w:numId w:val="123"/>
        </w:numPr>
      </w:pPr>
      <w:r w:rsidRPr="00F65447">
        <w:rPr>
          <w:lang w:val="de-DE"/>
        </w:rPr>
        <w:t xml:space="preserve">Hoffentlich schreibe ich Diktat  auf eine Fünf. </w:t>
      </w:r>
      <w:r>
        <w:t>Тогда ты должен сегодня  выучить слова.</w:t>
      </w:r>
    </w:p>
    <w:p w:rsidR="00752C51" w:rsidRDefault="00752C51" w:rsidP="00752C51">
      <w:pPr>
        <w:pStyle w:val="af0"/>
        <w:numPr>
          <w:ilvl w:val="0"/>
          <w:numId w:val="123"/>
        </w:numPr>
      </w:pPr>
      <w:r w:rsidRPr="00F65447">
        <w:rPr>
          <w:lang w:val="de-DE"/>
        </w:rPr>
        <w:t xml:space="preserve">Ich habe Angst, dass ich alles falsch mache. </w:t>
      </w:r>
      <w:r>
        <w:t>Не волнуйся. Каждый делает ошибки.</w:t>
      </w:r>
    </w:p>
    <w:p w:rsidR="00752C51" w:rsidRDefault="00752C51" w:rsidP="00752C51">
      <w:pPr>
        <w:pStyle w:val="af0"/>
        <w:numPr>
          <w:ilvl w:val="0"/>
          <w:numId w:val="123"/>
        </w:numPr>
      </w:pPr>
      <w:r w:rsidRPr="00F65447">
        <w:rPr>
          <w:lang w:val="de-DE"/>
        </w:rPr>
        <w:t xml:space="preserve">Vielleicht gehe ich nicht ins Kino. </w:t>
      </w:r>
      <w:r>
        <w:t>Тогда мы можем пойти в кино завтра.</w:t>
      </w:r>
    </w:p>
    <w:p w:rsidR="00752C51" w:rsidRDefault="00752C51" w:rsidP="00752C51">
      <w:pPr>
        <w:rPr>
          <w:b/>
        </w:rPr>
      </w:pPr>
    </w:p>
    <w:p w:rsidR="00752C51" w:rsidRPr="00F65447" w:rsidRDefault="00752C51" w:rsidP="00752C51">
      <w:pPr>
        <w:rPr>
          <w:lang w:val="de-DE"/>
        </w:rPr>
      </w:pPr>
      <w:r w:rsidRPr="00F65447">
        <w:rPr>
          <w:b/>
          <w:lang w:val="de-DE"/>
        </w:rPr>
        <w:t>Aufgabe 3.</w:t>
      </w:r>
      <w:r w:rsidRPr="00F65447">
        <w:rPr>
          <w:lang w:val="de-DE"/>
        </w:rPr>
        <w:t xml:space="preserve">  </w:t>
      </w:r>
      <w:r>
        <w:t>Вставьте</w:t>
      </w:r>
      <w:r w:rsidRPr="00F65447">
        <w:rPr>
          <w:lang w:val="de-DE"/>
        </w:rPr>
        <w:t xml:space="preserve"> </w:t>
      </w:r>
      <w:r>
        <w:t>правильно</w:t>
      </w:r>
      <w:r w:rsidRPr="00F65447">
        <w:rPr>
          <w:lang w:val="de-DE"/>
        </w:rPr>
        <w:t xml:space="preserve"> </w:t>
      </w:r>
      <w:r>
        <w:t>слова</w:t>
      </w:r>
      <w:r w:rsidRPr="00F65447">
        <w:rPr>
          <w:lang w:val="de-DE"/>
        </w:rPr>
        <w:t xml:space="preserve">  kein/keine/keinen/nicht. </w:t>
      </w:r>
      <w:r>
        <w:t>Выпишите</w:t>
      </w:r>
      <w:r w:rsidRPr="00F65447">
        <w:rPr>
          <w:lang w:val="de-DE"/>
        </w:rPr>
        <w:t xml:space="preserve"> </w:t>
      </w:r>
      <w:r>
        <w:t>их</w:t>
      </w:r>
      <w:r w:rsidRPr="00F65447">
        <w:rPr>
          <w:lang w:val="de-DE"/>
        </w:rPr>
        <w:t xml:space="preserve"> </w:t>
      </w:r>
      <w:r>
        <w:t>под</w:t>
      </w:r>
      <w:r w:rsidRPr="00F65447">
        <w:rPr>
          <w:lang w:val="de-DE"/>
        </w:rPr>
        <w:t xml:space="preserve"> </w:t>
      </w:r>
      <w:r>
        <w:t>номерами</w:t>
      </w:r>
      <w:r w:rsidRPr="00F65447">
        <w:rPr>
          <w:lang w:val="de-DE"/>
        </w:rPr>
        <w:t xml:space="preserve">. </w:t>
      </w:r>
    </w:p>
    <w:p w:rsidR="00752C51" w:rsidRPr="00F65447" w:rsidRDefault="00752C51" w:rsidP="00752C51">
      <w:pPr>
        <w:rPr>
          <w:noProof/>
          <w:lang w:val="de-DE"/>
        </w:rPr>
      </w:pPr>
    </w:p>
    <w:p w:rsidR="00752C51" w:rsidRPr="00F65447" w:rsidRDefault="00752C51" w:rsidP="00752C51">
      <w:pPr>
        <w:rPr>
          <w:noProof/>
          <w:lang w:val="de-DE"/>
        </w:rPr>
      </w:pPr>
      <w:r w:rsidRPr="00F65447">
        <w:rPr>
          <w:noProof/>
          <w:lang w:val="de-DE"/>
        </w:rPr>
        <w:t>Hiergibtes</w:t>
      </w:r>
      <w:r w:rsidRPr="00F65447">
        <w:rPr>
          <w:noProof/>
          <w:u w:val="single"/>
          <w:lang w:val="de-DE"/>
        </w:rPr>
        <w:t>...</w:t>
      </w:r>
      <w:r w:rsidRPr="00F65447">
        <w:rPr>
          <w:b/>
          <w:noProof/>
          <w:u w:val="single"/>
          <w:lang w:val="de-DE"/>
        </w:rPr>
        <w:t>1</w:t>
      </w:r>
      <w:r w:rsidRPr="00F65447">
        <w:rPr>
          <w:noProof/>
          <w:u w:val="single"/>
          <w:lang w:val="de-DE"/>
        </w:rPr>
        <w:t>.......</w:t>
      </w:r>
      <w:r w:rsidRPr="00F65447">
        <w:rPr>
          <w:noProof/>
          <w:lang w:val="de-DE"/>
        </w:rPr>
        <w:t xml:space="preserve">Buch, sondern immer  Zeitschriften. </w:t>
      </w:r>
    </w:p>
    <w:p w:rsidR="00752C51" w:rsidRPr="00F65447" w:rsidRDefault="00752C51" w:rsidP="00752C51">
      <w:pPr>
        <w:rPr>
          <w:noProof/>
          <w:lang w:val="de-DE"/>
        </w:rPr>
      </w:pPr>
      <w:r w:rsidRPr="00F65447">
        <w:rPr>
          <w:noProof/>
          <w:lang w:val="de-DE"/>
        </w:rPr>
        <w:t xml:space="preserve">Ich habe  meine Hausarbeit </w:t>
      </w:r>
      <w:r w:rsidRPr="00F65447">
        <w:rPr>
          <w:noProof/>
          <w:u w:val="single"/>
          <w:lang w:val="de-DE"/>
        </w:rPr>
        <w:t>....</w:t>
      </w:r>
      <w:r w:rsidRPr="00F65447">
        <w:rPr>
          <w:b/>
          <w:noProof/>
          <w:u w:val="single"/>
          <w:lang w:val="de-DE"/>
        </w:rPr>
        <w:t>2</w:t>
      </w:r>
      <w:r w:rsidRPr="00F65447">
        <w:rPr>
          <w:noProof/>
          <w:u w:val="single"/>
          <w:lang w:val="de-DE"/>
        </w:rPr>
        <w:t>....</w:t>
      </w:r>
      <w:r w:rsidRPr="00F65447">
        <w:rPr>
          <w:noProof/>
          <w:lang w:val="de-DE"/>
        </w:rPr>
        <w:t xml:space="preserve"> gemacht, sondern  spielte Fussball. </w:t>
      </w:r>
    </w:p>
    <w:p w:rsidR="00752C51" w:rsidRPr="00F65447" w:rsidRDefault="00752C51" w:rsidP="00752C51">
      <w:pPr>
        <w:rPr>
          <w:noProof/>
          <w:lang w:val="de-DE"/>
        </w:rPr>
      </w:pPr>
      <w:r w:rsidRPr="00F65447">
        <w:rPr>
          <w:noProof/>
          <w:lang w:val="de-DE"/>
        </w:rPr>
        <w:t xml:space="preserve">Er trinkt </w:t>
      </w:r>
      <w:r w:rsidRPr="00F65447">
        <w:rPr>
          <w:noProof/>
          <w:u w:val="single"/>
          <w:lang w:val="de-DE"/>
        </w:rPr>
        <w:t>....</w:t>
      </w:r>
      <w:r w:rsidRPr="00F65447">
        <w:rPr>
          <w:b/>
          <w:noProof/>
          <w:u w:val="single"/>
          <w:lang w:val="de-DE"/>
        </w:rPr>
        <w:t>3</w:t>
      </w:r>
      <w:r w:rsidRPr="00F65447">
        <w:rPr>
          <w:noProof/>
          <w:u w:val="single"/>
          <w:lang w:val="de-DE"/>
        </w:rPr>
        <w:t>....</w:t>
      </w:r>
      <w:r w:rsidRPr="00F65447">
        <w:rPr>
          <w:noProof/>
          <w:lang w:val="de-DE"/>
        </w:rPr>
        <w:t xml:space="preserve"> Tee, sondern immer Cola.</w:t>
      </w:r>
    </w:p>
    <w:p w:rsidR="00752C51" w:rsidRPr="00F65447" w:rsidRDefault="00752C51" w:rsidP="00752C51">
      <w:pPr>
        <w:rPr>
          <w:noProof/>
          <w:lang w:val="de-DE"/>
        </w:rPr>
      </w:pPr>
      <w:r w:rsidRPr="00F65447">
        <w:rPr>
          <w:noProof/>
          <w:lang w:val="de-DE"/>
        </w:rPr>
        <w:t xml:space="preserve">Die Kinder lesen meistens </w:t>
      </w:r>
      <w:r w:rsidRPr="00F65447">
        <w:rPr>
          <w:noProof/>
          <w:u w:val="single"/>
          <w:lang w:val="de-DE"/>
        </w:rPr>
        <w:t>...</w:t>
      </w:r>
      <w:r w:rsidRPr="00F65447">
        <w:rPr>
          <w:b/>
          <w:noProof/>
          <w:u w:val="single"/>
          <w:lang w:val="de-DE"/>
        </w:rPr>
        <w:t>4</w:t>
      </w:r>
      <w:r w:rsidRPr="00F65447">
        <w:rPr>
          <w:noProof/>
          <w:u w:val="single"/>
          <w:lang w:val="de-DE"/>
        </w:rPr>
        <w:t>..</w:t>
      </w:r>
      <w:r w:rsidRPr="00F65447">
        <w:rPr>
          <w:noProof/>
          <w:lang w:val="de-DE"/>
        </w:rPr>
        <w:t xml:space="preserve"> Bücher, sondern surfen im Internet.</w:t>
      </w:r>
    </w:p>
    <w:p w:rsidR="00752C51" w:rsidRPr="00F65447" w:rsidRDefault="00752C51" w:rsidP="00752C51">
      <w:pPr>
        <w:rPr>
          <w:noProof/>
          <w:lang w:val="de-DE"/>
        </w:rPr>
      </w:pPr>
      <w:r w:rsidRPr="00F65447">
        <w:rPr>
          <w:noProof/>
          <w:lang w:val="de-DE"/>
        </w:rPr>
        <w:t xml:space="preserve">Ich darf jetzt </w:t>
      </w:r>
      <w:r w:rsidRPr="00F65447">
        <w:rPr>
          <w:noProof/>
          <w:u w:val="single"/>
          <w:lang w:val="de-DE"/>
        </w:rPr>
        <w:t>.....</w:t>
      </w:r>
      <w:r w:rsidRPr="00F65447">
        <w:rPr>
          <w:b/>
          <w:noProof/>
          <w:u w:val="single"/>
          <w:lang w:val="de-DE"/>
        </w:rPr>
        <w:t>5</w:t>
      </w:r>
      <w:r w:rsidRPr="00F65447">
        <w:rPr>
          <w:noProof/>
          <w:u w:val="single"/>
          <w:lang w:val="de-DE"/>
        </w:rPr>
        <w:t>....</w:t>
      </w:r>
      <w:r w:rsidRPr="00F65447">
        <w:rPr>
          <w:noProof/>
          <w:lang w:val="de-DE"/>
        </w:rPr>
        <w:t xml:space="preserve"> chatten, sondern muss meine Hausaufgaben machen.</w:t>
      </w:r>
    </w:p>
    <w:p w:rsidR="00752C51" w:rsidRPr="00F65447" w:rsidRDefault="00752C51" w:rsidP="00752C51">
      <w:pPr>
        <w:rPr>
          <w:noProof/>
          <w:lang w:val="de-DE"/>
        </w:rPr>
      </w:pPr>
      <w:r w:rsidRPr="00F65447">
        <w:rPr>
          <w:noProof/>
          <w:lang w:val="de-DE"/>
        </w:rPr>
        <w:t xml:space="preserve">Im Gymnasium  braucht man </w:t>
      </w:r>
      <w:r w:rsidRPr="00F65447">
        <w:rPr>
          <w:b/>
          <w:noProof/>
          <w:u w:val="single"/>
          <w:lang w:val="de-DE"/>
        </w:rPr>
        <w:t>...6</w:t>
      </w:r>
      <w:r w:rsidRPr="00F65447">
        <w:rPr>
          <w:noProof/>
          <w:u w:val="single"/>
          <w:lang w:val="de-DE"/>
        </w:rPr>
        <w:t>...</w:t>
      </w:r>
      <w:r w:rsidRPr="00F65447">
        <w:rPr>
          <w:noProof/>
          <w:lang w:val="de-DE"/>
        </w:rPr>
        <w:t xml:space="preserve"> Schuluniform, sondern trägt man, was man möchte.</w:t>
      </w:r>
    </w:p>
    <w:p w:rsidR="00752C51" w:rsidRPr="00F65447" w:rsidRDefault="00752C51" w:rsidP="00752C51">
      <w:pPr>
        <w:rPr>
          <w:b/>
          <w:noProof/>
          <w:lang w:val="de-DE"/>
        </w:rPr>
      </w:pPr>
    </w:p>
    <w:p w:rsidR="00752C51" w:rsidRDefault="00752C51" w:rsidP="00752C51">
      <w:pPr>
        <w:rPr>
          <w:noProof/>
        </w:rPr>
      </w:pPr>
      <w:r w:rsidRPr="00F65447">
        <w:rPr>
          <w:b/>
          <w:noProof/>
          <w:lang w:val="de-DE"/>
        </w:rPr>
        <w:t>Aufgabe 4.</w:t>
      </w:r>
      <w:r w:rsidRPr="00F65447">
        <w:rPr>
          <w:noProof/>
          <w:lang w:val="de-DE"/>
        </w:rPr>
        <w:t xml:space="preserve"> Wohin legen/stellen/hängen die Kinder ihre Sachen? </w:t>
      </w:r>
      <w:r>
        <w:rPr>
          <w:noProof/>
        </w:rPr>
        <w:t xml:space="preserve">Запишите, </w:t>
      </w:r>
      <w:r>
        <w:rPr>
          <w:b/>
          <w:noProof/>
        </w:rPr>
        <w:t>куда</w:t>
      </w:r>
      <w:r>
        <w:rPr>
          <w:noProof/>
        </w:rPr>
        <w:t xml:space="preserve"> кладут/ставят/вешают дети </w:t>
      </w:r>
      <w:r>
        <w:rPr>
          <w:noProof/>
          <w:lang w:val="en-US"/>
        </w:rPr>
        <w:t>c</w:t>
      </w:r>
      <w:r>
        <w:rPr>
          <w:noProof/>
        </w:rPr>
        <w:t xml:space="preserve">вои вещи? </w:t>
      </w:r>
    </w:p>
    <w:p w:rsidR="00752C51" w:rsidRDefault="00752C51" w:rsidP="00752C51">
      <w:pPr>
        <w:rPr>
          <w:noProof/>
          <w:lang w:val="en-US"/>
        </w:rPr>
      </w:pPr>
      <w:r>
        <w:rPr>
          <w:noProof/>
          <w:lang w:val="en-US"/>
        </w:rPr>
        <w:t>1.Otto....  2.Mark .....      3.Anna......   4.Marie .......</w:t>
      </w:r>
    </w:p>
    <w:p w:rsidR="00752C51" w:rsidRDefault="00752C51" w:rsidP="00752C51">
      <w:pPr>
        <w:rPr>
          <w:noProof/>
          <w:lang w:val="en-US"/>
        </w:rPr>
      </w:pPr>
      <w:r>
        <w:rPr>
          <w:noProof/>
        </w:rPr>
        <w:drawing>
          <wp:inline distT="0" distB="0" distL="0" distR="0">
            <wp:extent cx="2905125" cy="1504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504950"/>
                    </a:xfrm>
                    <a:prstGeom prst="rect">
                      <a:avLst/>
                    </a:prstGeom>
                    <a:noFill/>
                    <a:ln>
                      <a:noFill/>
                    </a:ln>
                  </pic:spPr>
                </pic:pic>
              </a:graphicData>
            </a:graphic>
          </wp:inline>
        </w:drawing>
      </w:r>
    </w:p>
    <w:p w:rsidR="00752C51" w:rsidRDefault="00752C51" w:rsidP="00752C51">
      <w:pPr>
        <w:rPr>
          <w:noProof/>
          <w:lang w:val="en-US"/>
        </w:rPr>
      </w:pPr>
    </w:p>
    <w:p w:rsidR="00752C51" w:rsidRDefault="00752C51" w:rsidP="00752C51">
      <w:pPr>
        <w:rPr>
          <w:lang w:val="en-US" w:eastAsia="en-US"/>
        </w:rPr>
      </w:pPr>
      <w:r w:rsidRPr="00F65447">
        <w:rPr>
          <w:b/>
          <w:lang w:val="de-DE"/>
        </w:rPr>
        <w:t>Aufgabe 5.</w:t>
      </w:r>
      <w:r w:rsidRPr="00F65447">
        <w:rPr>
          <w:lang w:val="de-DE"/>
        </w:rPr>
        <w:t xml:space="preserve"> Beschreibt, wo die Sachen sind. </w:t>
      </w:r>
      <w:r>
        <w:t>Запишите</w:t>
      </w:r>
      <w:r>
        <w:rPr>
          <w:lang w:val="en-US"/>
        </w:rPr>
        <w:t xml:space="preserve">, </w:t>
      </w:r>
      <w:r>
        <w:rPr>
          <w:b/>
        </w:rPr>
        <w:t>где</w:t>
      </w:r>
      <w:r>
        <w:t>находятсявещи</w:t>
      </w:r>
      <w:r>
        <w:rPr>
          <w:lang w:val="en-US"/>
        </w:rPr>
        <w:t>.</w:t>
      </w:r>
    </w:p>
    <w:p w:rsidR="00752C51" w:rsidRDefault="00752C51" w:rsidP="00752C51">
      <w:pPr>
        <w:pStyle w:val="af0"/>
        <w:numPr>
          <w:ilvl w:val="0"/>
          <w:numId w:val="124"/>
        </w:numPr>
        <w:autoSpaceDE w:val="0"/>
        <w:autoSpaceDN w:val="0"/>
        <w:adjustRightInd w:val="0"/>
        <w:rPr>
          <w:color w:val="000000"/>
          <w:lang w:val="de-DE" w:eastAsia="de-DE"/>
        </w:rPr>
      </w:pPr>
      <w:r>
        <w:rPr>
          <w:color w:val="000000"/>
          <w:lang w:val="de-DE" w:eastAsia="de-DE"/>
        </w:rPr>
        <w:t>Das Sofa steht ___________Wand.</w:t>
      </w:r>
    </w:p>
    <w:p w:rsidR="00752C51" w:rsidRDefault="00752C51" w:rsidP="00752C51">
      <w:pPr>
        <w:pStyle w:val="af0"/>
        <w:numPr>
          <w:ilvl w:val="0"/>
          <w:numId w:val="124"/>
        </w:numPr>
        <w:autoSpaceDE w:val="0"/>
        <w:autoSpaceDN w:val="0"/>
        <w:adjustRightInd w:val="0"/>
        <w:rPr>
          <w:color w:val="000000"/>
          <w:lang w:val="de-DE" w:eastAsia="de-DE"/>
        </w:rPr>
      </w:pPr>
      <w:r>
        <w:rPr>
          <w:color w:val="000000"/>
          <w:lang w:val="de-DE" w:eastAsia="de-DE"/>
        </w:rPr>
        <w:t>Das Buch liegt ___________Radio.</w:t>
      </w:r>
    </w:p>
    <w:p w:rsidR="00752C51" w:rsidRDefault="00752C51" w:rsidP="00752C51">
      <w:pPr>
        <w:pStyle w:val="af0"/>
        <w:numPr>
          <w:ilvl w:val="0"/>
          <w:numId w:val="124"/>
        </w:numPr>
        <w:tabs>
          <w:tab w:val="left" w:pos="851"/>
        </w:tabs>
        <w:autoSpaceDE w:val="0"/>
        <w:autoSpaceDN w:val="0"/>
        <w:adjustRightInd w:val="0"/>
        <w:rPr>
          <w:color w:val="000000"/>
          <w:lang w:val="de-DE" w:eastAsia="de-DE"/>
        </w:rPr>
      </w:pPr>
      <w:r>
        <w:rPr>
          <w:color w:val="000000"/>
          <w:lang w:val="de-DE" w:eastAsia="de-DE"/>
        </w:rPr>
        <w:t>Sie sitzt _________________Stuhl.</w:t>
      </w:r>
    </w:p>
    <w:p w:rsidR="00752C51" w:rsidRDefault="00752C51" w:rsidP="00752C51">
      <w:pPr>
        <w:pStyle w:val="af0"/>
        <w:numPr>
          <w:ilvl w:val="0"/>
          <w:numId w:val="124"/>
        </w:numPr>
        <w:autoSpaceDE w:val="0"/>
        <w:autoSpaceDN w:val="0"/>
        <w:adjustRightInd w:val="0"/>
        <w:rPr>
          <w:color w:val="000000"/>
          <w:lang w:val="de-DE" w:eastAsia="de-DE"/>
        </w:rPr>
      </w:pPr>
      <w:r>
        <w:rPr>
          <w:color w:val="000000"/>
          <w:lang w:val="de-DE" w:eastAsia="de-DE"/>
        </w:rPr>
        <w:t>Der Hund steht___________ Tür.</w:t>
      </w:r>
    </w:p>
    <w:p w:rsidR="00752C51" w:rsidRDefault="00752C51" w:rsidP="00752C51">
      <w:pPr>
        <w:pStyle w:val="af0"/>
        <w:numPr>
          <w:ilvl w:val="0"/>
          <w:numId w:val="124"/>
        </w:numPr>
        <w:tabs>
          <w:tab w:val="left" w:pos="567"/>
          <w:tab w:val="left" w:pos="851"/>
          <w:tab w:val="left" w:pos="4678"/>
        </w:tabs>
        <w:autoSpaceDE w:val="0"/>
        <w:autoSpaceDN w:val="0"/>
        <w:adjustRightInd w:val="0"/>
        <w:rPr>
          <w:color w:val="000000"/>
          <w:lang w:val="de-DE" w:eastAsia="de-DE"/>
        </w:rPr>
      </w:pPr>
      <w:r>
        <w:rPr>
          <w:color w:val="000000"/>
          <w:lang w:val="de-DE" w:eastAsia="de-DE"/>
        </w:rPr>
        <w:t xml:space="preserve"> Mein Kleid hängt_________ Schrank.</w:t>
      </w:r>
    </w:p>
    <w:p w:rsidR="00752C51" w:rsidRDefault="00752C51" w:rsidP="00752C51">
      <w:pPr>
        <w:rPr>
          <w:lang w:val="de-DE" w:eastAsia="en-US"/>
        </w:rPr>
      </w:pPr>
    </w:p>
    <w:p w:rsidR="00752C51" w:rsidRDefault="00752C51" w:rsidP="00752C51">
      <w:pPr>
        <w:rPr>
          <w:lang w:val="en-US"/>
        </w:rPr>
      </w:pPr>
    </w:p>
    <w:p w:rsidR="00752C51" w:rsidRDefault="00752C51" w:rsidP="00752C51">
      <w:pPr>
        <w:rPr>
          <w:lang w:val="en-US"/>
        </w:rPr>
      </w:pPr>
    </w:p>
    <w:p w:rsidR="00752C51" w:rsidRDefault="00752C51" w:rsidP="00752C51">
      <w:pPr>
        <w:rPr>
          <w:lang w:val="en-US"/>
        </w:rPr>
      </w:pPr>
    </w:p>
    <w:p w:rsidR="00752C51" w:rsidRDefault="00752C51" w:rsidP="00752C51">
      <w:pPr>
        <w:rPr>
          <w:lang w:val="en-US"/>
        </w:rPr>
      </w:pPr>
    </w:p>
    <w:p w:rsidR="00752C51" w:rsidRDefault="00752C51" w:rsidP="00752C51"/>
    <w:p w:rsidR="00752C51" w:rsidRDefault="00752C51" w:rsidP="00752C51"/>
    <w:p w:rsidR="00752C51" w:rsidRDefault="00752C51" w:rsidP="00752C51">
      <w:pPr>
        <w:rPr>
          <w:lang w:val="en-US"/>
        </w:rPr>
      </w:pPr>
    </w:p>
    <w:p w:rsidR="00752C51" w:rsidRDefault="00752C51" w:rsidP="00752C51">
      <w:pPr>
        <w:rPr>
          <w:lang w:val="en-US"/>
        </w:rPr>
      </w:pPr>
    </w:p>
    <w:p w:rsidR="00752C51" w:rsidRDefault="00752C51" w:rsidP="00752C51">
      <w:pPr>
        <w:rPr>
          <w:lang w:val="en-US"/>
        </w:rPr>
      </w:pPr>
    </w:p>
    <w:p w:rsidR="00752C51" w:rsidRDefault="0007320E" w:rsidP="00752C51">
      <w:pPr>
        <w:rPr>
          <w:b/>
        </w:rPr>
      </w:pPr>
      <w:r>
        <w:rPr>
          <w:b/>
        </w:rPr>
        <w:t>Контрольная работа №2</w:t>
      </w:r>
      <w:r w:rsidR="00752C51">
        <w:rPr>
          <w:b/>
        </w:rPr>
        <w:t xml:space="preserve"> к главе «</w:t>
      </w:r>
      <w:r w:rsidR="00752C51">
        <w:rPr>
          <w:b/>
          <w:lang w:val="en-US"/>
        </w:rPr>
        <w:t>UnsereFeste</w:t>
      </w:r>
      <w:r w:rsidR="00752C51">
        <w:rPr>
          <w:b/>
        </w:rPr>
        <w:t>»</w:t>
      </w:r>
    </w:p>
    <w:p w:rsidR="00752C51" w:rsidRPr="00AC3481" w:rsidRDefault="00752C51" w:rsidP="00752C51">
      <w:pPr>
        <w:rPr>
          <w:b/>
          <w:lang w:val="de-DE"/>
        </w:rPr>
      </w:pPr>
      <w:r>
        <w:rPr>
          <w:b/>
        </w:rPr>
        <w:t>Класс</w:t>
      </w:r>
      <w:r w:rsidRPr="00AC3481">
        <w:rPr>
          <w:b/>
          <w:lang w:val="de-DE"/>
        </w:rPr>
        <w:t xml:space="preserve"> 8</w:t>
      </w:r>
      <w:r w:rsidR="0007320E" w:rsidRPr="00AC3481">
        <w:rPr>
          <w:b/>
          <w:lang w:val="de-DE"/>
        </w:rPr>
        <w:t xml:space="preserve"> </w:t>
      </w:r>
      <w:r w:rsidR="0007320E">
        <w:rPr>
          <w:b/>
        </w:rPr>
        <w:t>Вариант</w:t>
      </w:r>
      <w:r w:rsidR="0007320E" w:rsidRPr="00AC3481">
        <w:rPr>
          <w:b/>
          <w:lang w:val="de-DE"/>
        </w:rPr>
        <w:t xml:space="preserve"> I</w:t>
      </w:r>
    </w:p>
    <w:p w:rsidR="00752C51" w:rsidRPr="00AC3481" w:rsidRDefault="00752C51" w:rsidP="00752C51">
      <w:pPr>
        <w:rPr>
          <w:lang w:val="de-DE"/>
        </w:rPr>
      </w:pPr>
    </w:p>
    <w:p w:rsidR="00752C51" w:rsidRDefault="00752C51" w:rsidP="00752C51">
      <w:r w:rsidRPr="00F65447">
        <w:rPr>
          <w:b/>
          <w:lang w:val="de-DE"/>
        </w:rPr>
        <w:t>Aufgabe 1.</w:t>
      </w:r>
      <w:r w:rsidRPr="00F65447">
        <w:rPr>
          <w:lang w:val="de-DE"/>
        </w:rPr>
        <w:t xml:space="preserve"> Hör zu und markiere: richtig (r) oder falsch (f). </w:t>
      </w:r>
      <w:r>
        <w:t>Прослушайте аудиозапись (</w:t>
      </w:r>
      <w:r>
        <w:rPr>
          <w:lang w:val="en-US"/>
        </w:rPr>
        <w:t>TestCD</w:t>
      </w:r>
      <w:r>
        <w:t xml:space="preserve"> 1). Отметьте правильные и неправильные ответы.</w:t>
      </w:r>
    </w:p>
    <w:p w:rsidR="00752C51" w:rsidRDefault="00752C51" w:rsidP="00752C51"/>
    <w:p w:rsidR="00752C51" w:rsidRDefault="00752C51" w:rsidP="00752C51">
      <w:pPr>
        <w:pStyle w:val="af0"/>
        <w:numPr>
          <w:ilvl w:val="0"/>
          <w:numId w:val="125"/>
        </w:numPr>
        <w:rPr>
          <w:lang w:val="en-US"/>
        </w:rPr>
      </w:pPr>
      <w:r>
        <w:rPr>
          <w:lang w:val="en-US"/>
        </w:rPr>
        <w:t>Das Mädchen heißt Martina.</w:t>
      </w:r>
    </w:p>
    <w:p w:rsidR="00752C51" w:rsidRPr="00F65447" w:rsidRDefault="00752C51" w:rsidP="00752C51">
      <w:pPr>
        <w:pStyle w:val="af0"/>
        <w:numPr>
          <w:ilvl w:val="0"/>
          <w:numId w:val="125"/>
        </w:numPr>
        <w:rPr>
          <w:lang w:val="de-DE"/>
        </w:rPr>
      </w:pPr>
      <w:r w:rsidRPr="00F65447">
        <w:rPr>
          <w:lang w:val="de-DE"/>
        </w:rPr>
        <w:t>Sie möchte ihren Eltern zur Hochzeit ganz besonders gratulieren.</w:t>
      </w:r>
    </w:p>
    <w:p w:rsidR="00752C51" w:rsidRPr="00F65447" w:rsidRDefault="00752C51" w:rsidP="00752C51">
      <w:pPr>
        <w:pStyle w:val="af0"/>
        <w:numPr>
          <w:ilvl w:val="0"/>
          <w:numId w:val="125"/>
        </w:numPr>
        <w:rPr>
          <w:lang w:val="de-DE"/>
        </w:rPr>
      </w:pPr>
      <w:r w:rsidRPr="00F65447">
        <w:rPr>
          <w:lang w:val="de-DE"/>
        </w:rPr>
        <w:t>Ihr Mutter war lange krank.</w:t>
      </w:r>
    </w:p>
    <w:p w:rsidR="00752C51" w:rsidRPr="00F65447" w:rsidRDefault="00752C51" w:rsidP="00752C51">
      <w:pPr>
        <w:pStyle w:val="af0"/>
        <w:numPr>
          <w:ilvl w:val="0"/>
          <w:numId w:val="125"/>
        </w:numPr>
        <w:rPr>
          <w:lang w:val="de-DE"/>
        </w:rPr>
      </w:pPr>
      <w:r w:rsidRPr="00F65447">
        <w:rPr>
          <w:lang w:val="de-DE"/>
        </w:rPr>
        <w:t>Die Hochzeit war in Deutschland.</w:t>
      </w:r>
    </w:p>
    <w:p w:rsidR="00752C51" w:rsidRPr="00F65447" w:rsidRDefault="00752C51" w:rsidP="00752C51">
      <w:pPr>
        <w:pStyle w:val="af0"/>
        <w:numPr>
          <w:ilvl w:val="0"/>
          <w:numId w:val="125"/>
        </w:numPr>
        <w:rPr>
          <w:lang w:val="de-DE"/>
        </w:rPr>
      </w:pPr>
      <w:r w:rsidRPr="00F65447">
        <w:rPr>
          <w:lang w:val="de-DE"/>
        </w:rPr>
        <w:t>Der Vater hat der Mutter einen Ring geschenkt.</w:t>
      </w:r>
    </w:p>
    <w:p w:rsidR="00752C51" w:rsidRPr="00F65447" w:rsidRDefault="00752C51" w:rsidP="00752C51">
      <w:pPr>
        <w:pStyle w:val="af0"/>
        <w:numPr>
          <w:ilvl w:val="0"/>
          <w:numId w:val="125"/>
        </w:numPr>
        <w:rPr>
          <w:lang w:val="de-DE"/>
        </w:rPr>
      </w:pPr>
      <w:r w:rsidRPr="00F65447">
        <w:rPr>
          <w:lang w:val="de-DE"/>
        </w:rPr>
        <w:t>Das Mädchen möchte den Eltern einen Zeutungsartikel schenken.</w:t>
      </w:r>
    </w:p>
    <w:p w:rsidR="00752C51" w:rsidRPr="00F65447" w:rsidRDefault="00752C51" w:rsidP="00752C51">
      <w:pPr>
        <w:rPr>
          <w:lang w:val="de-DE"/>
        </w:rPr>
      </w:pPr>
    </w:p>
    <w:p w:rsidR="00752C51" w:rsidRDefault="00752C51" w:rsidP="00752C51">
      <w:r w:rsidRPr="00F65447">
        <w:rPr>
          <w:b/>
          <w:lang w:val="de-DE"/>
        </w:rPr>
        <w:t>Aufgabe 2.</w:t>
      </w:r>
      <w:r w:rsidRPr="00F65447">
        <w:rPr>
          <w:lang w:val="de-DE"/>
        </w:rPr>
        <w:t xml:space="preserve">Wie heißen diese Feste auf Russisch?Wannfeiertmansie? </w:t>
      </w:r>
      <w:r>
        <w:t>Как называются праздники, когда их празднуют? Запишите   дату празднования каждого праздника</w:t>
      </w:r>
    </w:p>
    <w:p w:rsidR="00752C51" w:rsidRDefault="00752C51" w:rsidP="00752C51">
      <w:pPr>
        <w:pStyle w:val="af0"/>
      </w:pPr>
      <w:r>
        <w:rPr>
          <w:lang w:val="en-US"/>
        </w:rPr>
        <w:t>Advent</w:t>
      </w:r>
      <w:r>
        <w:tab/>
      </w:r>
      <w:r>
        <w:tab/>
      </w:r>
    </w:p>
    <w:p w:rsidR="00752C51" w:rsidRDefault="00752C51" w:rsidP="00752C51">
      <w:pPr>
        <w:pStyle w:val="af0"/>
      </w:pPr>
      <w:r>
        <w:rPr>
          <w:lang w:val="en-US"/>
        </w:rPr>
        <w:t>Erntedankfest</w:t>
      </w:r>
    </w:p>
    <w:p w:rsidR="00752C51" w:rsidRDefault="00752C51" w:rsidP="00752C51">
      <w:pPr>
        <w:pStyle w:val="af0"/>
      </w:pPr>
      <w:r>
        <w:rPr>
          <w:lang w:val="en-US"/>
        </w:rPr>
        <w:t>Muttertag</w:t>
      </w:r>
    </w:p>
    <w:p w:rsidR="00752C51" w:rsidRDefault="00752C51" w:rsidP="00752C51">
      <w:pPr>
        <w:pStyle w:val="af0"/>
      </w:pPr>
      <w:r>
        <w:rPr>
          <w:lang w:val="en-US"/>
        </w:rPr>
        <w:t>Nikolaustag</w:t>
      </w:r>
    </w:p>
    <w:p w:rsidR="00752C51" w:rsidRDefault="00752C51" w:rsidP="00752C51">
      <w:pPr>
        <w:pStyle w:val="af0"/>
      </w:pPr>
      <w:r>
        <w:rPr>
          <w:lang w:val="en-US"/>
        </w:rPr>
        <w:t>Martinstag</w:t>
      </w:r>
      <w:r>
        <w:tab/>
      </w:r>
      <w:r>
        <w:tab/>
      </w:r>
    </w:p>
    <w:p w:rsidR="00752C51" w:rsidRPr="00F65447" w:rsidRDefault="00752C51" w:rsidP="00752C51">
      <w:pPr>
        <w:pStyle w:val="af0"/>
        <w:rPr>
          <w:lang w:val="de-DE"/>
        </w:rPr>
      </w:pPr>
      <w:r w:rsidRPr="00F65447">
        <w:rPr>
          <w:lang w:val="de-DE"/>
        </w:rPr>
        <w:t>Silvester</w:t>
      </w:r>
    </w:p>
    <w:p w:rsidR="00752C51" w:rsidRPr="00F65447" w:rsidRDefault="00752C51" w:rsidP="00752C51">
      <w:pPr>
        <w:rPr>
          <w:lang w:val="de-DE"/>
        </w:rPr>
      </w:pPr>
    </w:p>
    <w:p w:rsidR="00752C51" w:rsidRDefault="00752C51" w:rsidP="00752C51">
      <w:r w:rsidRPr="00F65447">
        <w:rPr>
          <w:b/>
          <w:lang w:val="de-DE"/>
        </w:rPr>
        <w:t>Aufgabe 3.</w:t>
      </w:r>
      <w:r w:rsidRPr="00F65447">
        <w:rPr>
          <w:lang w:val="de-DE"/>
        </w:rPr>
        <w:t xml:space="preserve"> Ergänze die Fragewörter. </w:t>
      </w:r>
      <w:r>
        <w:t>Подберите и запишите только подходящие вопросительные слова.</w:t>
      </w:r>
    </w:p>
    <w:p w:rsidR="00752C51" w:rsidRPr="00F65447" w:rsidRDefault="00752C51" w:rsidP="00752C51">
      <w:pPr>
        <w:pStyle w:val="af0"/>
        <w:numPr>
          <w:ilvl w:val="0"/>
          <w:numId w:val="126"/>
        </w:numPr>
        <w:rPr>
          <w:lang w:val="de-DE"/>
        </w:rPr>
      </w:pPr>
      <w:r w:rsidRPr="00F65447">
        <w:rPr>
          <w:lang w:val="de-DE"/>
        </w:rPr>
        <w:t>_______ deutsche Schülerinnen und Schüler gehen jedes Jahr ins Ausland?</w:t>
      </w:r>
    </w:p>
    <w:p w:rsidR="00752C51" w:rsidRPr="00F65447" w:rsidRDefault="00752C51" w:rsidP="00752C51">
      <w:pPr>
        <w:pStyle w:val="af0"/>
        <w:numPr>
          <w:ilvl w:val="0"/>
          <w:numId w:val="126"/>
        </w:numPr>
        <w:rPr>
          <w:lang w:val="de-DE"/>
        </w:rPr>
      </w:pPr>
      <w:r w:rsidRPr="00F65447">
        <w:rPr>
          <w:lang w:val="de-DE"/>
        </w:rPr>
        <w:t>_______ dauert ihr Aufenthalt im Ausland?</w:t>
      </w:r>
    </w:p>
    <w:p w:rsidR="00752C51" w:rsidRDefault="00752C51" w:rsidP="00752C51">
      <w:pPr>
        <w:pStyle w:val="af0"/>
        <w:numPr>
          <w:ilvl w:val="0"/>
          <w:numId w:val="126"/>
        </w:numPr>
        <w:rPr>
          <w:lang w:val="en-US"/>
        </w:rPr>
      </w:pPr>
      <w:r>
        <w:rPr>
          <w:lang w:val="en-US"/>
        </w:rPr>
        <w:t>______ organisiert den Aufenthalt?</w:t>
      </w:r>
    </w:p>
    <w:p w:rsidR="00752C51" w:rsidRPr="00F65447" w:rsidRDefault="00752C51" w:rsidP="00752C51">
      <w:pPr>
        <w:pStyle w:val="af0"/>
        <w:numPr>
          <w:ilvl w:val="0"/>
          <w:numId w:val="126"/>
        </w:numPr>
        <w:rPr>
          <w:lang w:val="de-DE"/>
        </w:rPr>
      </w:pPr>
      <w:r w:rsidRPr="00F65447">
        <w:rPr>
          <w:lang w:val="de-DE"/>
        </w:rPr>
        <w:t>_______ wohnen die Schülerinnen und Schüler im Gastland?</w:t>
      </w:r>
    </w:p>
    <w:p w:rsidR="00752C51" w:rsidRDefault="00752C51" w:rsidP="00752C51">
      <w:pPr>
        <w:pStyle w:val="af0"/>
        <w:numPr>
          <w:ilvl w:val="0"/>
          <w:numId w:val="126"/>
        </w:numPr>
        <w:rPr>
          <w:lang w:val="en-US"/>
        </w:rPr>
      </w:pPr>
      <w:r>
        <w:rPr>
          <w:lang w:val="en-US"/>
        </w:rPr>
        <w:t>_______ machen sie im Gastland?</w:t>
      </w:r>
    </w:p>
    <w:p w:rsidR="00752C51" w:rsidRDefault="00752C51" w:rsidP="00752C51">
      <w:pPr>
        <w:rPr>
          <w:lang w:val="en-US"/>
        </w:rPr>
      </w:pPr>
    </w:p>
    <w:p w:rsidR="00752C51" w:rsidRPr="00F65447" w:rsidRDefault="00752C51" w:rsidP="00752C51">
      <w:pPr>
        <w:rPr>
          <w:lang w:val="de-DE"/>
        </w:rPr>
      </w:pPr>
      <w:r w:rsidRPr="00F65447">
        <w:rPr>
          <w:b/>
          <w:lang w:val="de-DE"/>
        </w:rPr>
        <w:t>Aufgabe 4.</w:t>
      </w:r>
      <w:r w:rsidRPr="00F65447">
        <w:rPr>
          <w:lang w:val="de-DE"/>
        </w:rPr>
        <w:t xml:space="preserve">Schreibe  indirekte Fragen. </w:t>
      </w:r>
      <w:r>
        <w:t>Напишитевежливыйвопрос</w:t>
      </w:r>
      <w:r w:rsidRPr="00F65447">
        <w:rPr>
          <w:lang w:val="de-DE"/>
        </w:rPr>
        <w:t xml:space="preserve">. </w:t>
      </w:r>
    </w:p>
    <w:p w:rsidR="00752C51" w:rsidRDefault="00752C51" w:rsidP="00752C51">
      <w:pPr>
        <w:pStyle w:val="af0"/>
        <w:numPr>
          <w:ilvl w:val="0"/>
          <w:numId w:val="127"/>
        </w:numPr>
        <w:rPr>
          <w:lang w:val="en-US"/>
        </w:rPr>
      </w:pPr>
      <w:r>
        <w:rPr>
          <w:lang w:val="en-US"/>
        </w:rPr>
        <w:t xml:space="preserve">Was macht ihr da? </w:t>
      </w:r>
    </w:p>
    <w:p w:rsidR="00752C51" w:rsidRPr="00F65447" w:rsidRDefault="00752C51" w:rsidP="00752C51">
      <w:pPr>
        <w:pStyle w:val="af0"/>
        <w:numPr>
          <w:ilvl w:val="0"/>
          <w:numId w:val="127"/>
        </w:numPr>
        <w:rPr>
          <w:lang w:val="de-DE"/>
        </w:rPr>
      </w:pPr>
      <w:r w:rsidRPr="00F65447">
        <w:rPr>
          <w:lang w:val="de-DE"/>
        </w:rPr>
        <w:t>Wie lange spielt ihr schon am Computer?</w:t>
      </w:r>
    </w:p>
    <w:p w:rsidR="00752C51" w:rsidRDefault="00752C51" w:rsidP="00752C51">
      <w:pPr>
        <w:pStyle w:val="af0"/>
        <w:numPr>
          <w:ilvl w:val="0"/>
          <w:numId w:val="127"/>
        </w:numPr>
        <w:rPr>
          <w:lang w:val="en-US"/>
        </w:rPr>
      </w:pPr>
      <w:r>
        <w:rPr>
          <w:lang w:val="en-US"/>
        </w:rPr>
        <w:t xml:space="preserve">Wem gehört der Computer? </w:t>
      </w:r>
    </w:p>
    <w:p w:rsidR="00752C51" w:rsidRPr="00F65447" w:rsidRDefault="00752C51" w:rsidP="00752C51">
      <w:pPr>
        <w:pStyle w:val="af0"/>
        <w:numPr>
          <w:ilvl w:val="0"/>
          <w:numId w:val="127"/>
        </w:numPr>
        <w:rPr>
          <w:lang w:val="de-DE"/>
        </w:rPr>
      </w:pPr>
      <w:r w:rsidRPr="00F65447">
        <w:rPr>
          <w:lang w:val="de-DE"/>
        </w:rPr>
        <w:t>Kommt ihr jetzt zum Abendessen?</w:t>
      </w:r>
    </w:p>
    <w:p w:rsidR="00752C51" w:rsidRDefault="00752C51" w:rsidP="00752C51">
      <w:pPr>
        <w:pStyle w:val="af0"/>
        <w:numPr>
          <w:ilvl w:val="0"/>
          <w:numId w:val="127"/>
        </w:numPr>
        <w:rPr>
          <w:lang w:val="en-US"/>
        </w:rPr>
      </w:pPr>
      <w:r>
        <w:rPr>
          <w:lang w:val="en-US"/>
        </w:rPr>
        <w:t xml:space="preserve">Hört ihr mich? </w:t>
      </w:r>
    </w:p>
    <w:p w:rsidR="00752C51" w:rsidRDefault="00752C51" w:rsidP="00752C51">
      <w:pPr>
        <w:pStyle w:val="af0"/>
        <w:numPr>
          <w:ilvl w:val="0"/>
          <w:numId w:val="127"/>
        </w:numPr>
        <w:rPr>
          <w:lang w:val="en-US"/>
        </w:rPr>
      </w:pPr>
      <w:r>
        <w:rPr>
          <w:lang w:val="en-US"/>
        </w:rPr>
        <w:t>Warum antwortet ihr nicht?</w:t>
      </w:r>
    </w:p>
    <w:p w:rsidR="00752C51" w:rsidRDefault="00752C51" w:rsidP="00752C51">
      <w:pPr>
        <w:rPr>
          <w:lang w:val="en-US"/>
        </w:rPr>
      </w:pPr>
    </w:p>
    <w:p w:rsidR="00752C51" w:rsidRDefault="00752C51" w:rsidP="00752C51">
      <w:r>
        <w:rPr>
          <w:b/>
          <w:lang w:val="en-US"/>
        </w:rPr>
        <w:t>Aufgabe</w:t>
      </w:r>
      <w:r w:rsidRPr="00F65447">
        <w:rPr>
          <w:b/>
        </w:rPr>
        <w:t xml:space="preserve"> 5.</w:t>
      </w:r>
      <w:r>
        <w:rPr>
          <w:lang w:val="en-US"/>
        </w:rPr>
        <w:t>Schreib</w:t>
      </w:r>
      <w:r>
        <w:t>е</w:t>
      </w:r>
      <w:r w:rsidRPr="00F65447">
        <w:t xml:space="preserve"> </w:t>
      </w:r>
      <w:r>
        <w:rPr>
          <w:lang w:val="en-US"/>
        </w:rPr>
        <w:t>h</w:t>
      </w:r>
      <w:r w:rsidRPr="00F65447">
        <w:t>ö</w:t>
      </w:r>
      <w:r>
        <w:rPr>
          <w:lang w:val="en-US"/>
        </w:rPr>
        <w:t>fliche</w:t>
      </w:r>
      <w:r w:rsidRPr="00F65447">
        <w:t xml:space="preserve"> </w:t>
      </w:r>
      <w:r>
        <w:rPr>
          <w:lang w:val="en-US"/>
        </w:rPr>
        <w:t>Fragen</w:t>
      </w:r>
      <w:r w:rsidRPr="00F65447">
        <w:t>.</w:t>
      </w:r>
      <w:r>
        <w:t>Запишитевежливыевопросы</w:t>
      </w:r>
      <w:r w:rsidRPr="00F65447">
        <w:t xml:space="preserve">. </w:t>
      </w:r>
      <w:r>
        <w:t>Расположите слова в правильном порядке</w:t>
      </w:r>
    </w:p>
    <w:p w:rsidR="00752C51" w:rsidRPr="00F65447" w:rsidRDefault="00752C51" w:rsidP="00752C51">
      <w:pPr>
        <w:pStyle w:val="af0"/>
        <w:numPr>
          <w:ilvl w:val="0"/>
          <w:numId w:val="128"/>
        </w:numPr>
        <w:rPr>
          <w:lang w:val="de-DE"/>
        </w:rPr>
      </w:pPr>
      <w:r w:rsidRPr="00F65447">
        <w:rPr>
          <w:lang w:val="de-DE"/>
        </w:rPr>
        <w:t>die Thomaskirche, mir,  ist , wo,  Sie,  Können,  sagen, ?</w:t>
      </w:r>
    </w:p>
    <w:p w:rsidR="00752C51" w:rsidRPr="00F65447" w:rsidRDefault="00752C51" w:rsidP="00752C51">
      <w:pPr>
        <w:pStyle w:val="af0"/>
        <w:numPr>
          <w:ilvl w:val="0"/>
          <w:numId w:val="128"/>
        </w:numPr>
        <w:rPr>
          <w:lang w:val="de-DE"/>
        </w:rPr>
      </w:pPr>
      <w:r w:rsidRPr="00F65447">
        <w:rPr>
          <w:lang w:val="de-DE"/>
        </w:rPr>
        <w:t>wann,  gibt, einen großen Karnevalszug, weiß,  in Köln, Wer, es, ?</w:t>
      </w:r>
    </w:p>
    <w:p w:rsidR="00752C51" w:rsidRPr="00F65447" w:rsidRDefault="00752C51" w:rsidP="00752C51">
      <w:pPr>
        <w:pStyle w:val="af0"/>
        <w:numPr>
          <w:ilvl w:val="0"/>
          <w:numId w:val="128"/>
        </w:numPr>
        <w:rPr>
          <w:lang w:val="de-DE"/>
        </w:rPr>
      </w:pPr>
      <w:r w:rsidRPr="00F65447">
        <w:rPr>
          <w:lang w:val="de-DE"/>
        </w:rPr>
        <w:t>morgen,  hat,  Weißt,  Geburtstag,  wer,  du, ?</w:t>
      </w:r>
    </w:p>
    <w:p w:rsidR="00752C51" w:rsidRPr="00F65447" w:rsidRDefault="00752C51" w:rsidP="00752C51">
      <w:pPr>
        <w:pStyle w:val="af0"/>
        <w:numPr>
          <w:ilvl w:val="0"/>
          <w:numId w:val="128"/>
        </w:numPr>
        <w:rPr>
          <w:lang w:val="de-DE"/>
        </w:rPr>
      </w:pPr>
      <w:r w:rsidRPr="00F65447">
        <w:rPr>
          <w:lang w:val="de-DE"/>
        </w:rPr>
        <w:t xml:space="preserve">sagen, du,  wie,  das Fest, du,  Kannst,  lange,  daert,   mir, ? </w:t>
      </w:r>
    </w:p>
    <w:p w:rsidR="00752C51" w:rsidRPr="00F65447" w:rsidRDefault="00752C51" w:rsidP="00752C51">
      <w:pPr>
        <w:pStyle w:val="af0"/>
        <w:numPr>
          <w:ilvl w:val="0"/>
          <w:numId w:val="128"/>
        </w:numPr>
        <w:rPr>
          <w:lang w:val="de-DE"/>
        </w:rPr>
      </w:pPr>
      <w:r w:rsidRPr="00F65447">
        <w:rPr>
          <w:lang w:val="de-DE"/>
        </w:rPr>
        <w:t>du , mir , Kannst,  stattfindet,  sagen,  der Cannstatter Waser, wo, ?</w:t>
      </w:r>
    </w:p>
    <w:p w:rsidR="00752C51" w:rsidRPr="00F65447" w:rsidRDefault="00752C51" w:rsidP="00752C51">
      <w:pPr>
        <w:rPr>
          <w:lang w:val="de-DE"/>
        </w:rPr>
      </w:pPr>
    </w:p>
    <w:p w:rsidR="00752C51" w:rsidRPr="00F65447" w:rsidRDefault="00752C51" w:rsidP="00752C51">
      <w:pPr>
        <w:rPr>
          <w:lang w:val="de-DE"/>
        </w:rPr>
      </w:pPr>
      <w:r w:rsidRPr="00F65447">
        <w:rPr>
          <w:b/>
          <w:lang w:val="de-DE"/>
        </w:rPr>
        <w:t>Aufgabe 6</w:t>
      </w:r>
      <w:r w:rsidRPr="00F65447">
        <w:rPr>
          <w:lang w:val="de-DE"/>
        </w:rPr>
        <w:t xml:space="preserve">.Ergänze </w:t>
      </w:r>
      <w:r w:rsidRPr="00F65447">
        <w:rPr>
          <w:b/>
          <w:lang w:val="de-DE"/>
        </w:rPr>
        <w:t>wissen</w:t>
      </w:r>
      <w:r w:rsidRPr="00F65447">
        <w:rPr>
          <w:lang w:val="de-DE"/>
        </w:rPr>
        <w:t xml:space="preserve"> in richtiger Form.</w:t>
      </w:r>
      <w:r>
        <w:t>Поставьте</w:t>
      </w:r>
      <w:r w:rsidRPr="00F65447">
        <w:rPr>
          <w:lang w:val="de-DE"/>
        </w:rPr>
        <w:t xml:space="preserve"> </w:t>
      </w:r>
      <w:r>
        <w:t>в</w:t>
      </w:r>
      <w:r w:rsidRPr="00F65447">
        <w:rPr>
          <w:lang w:val="de-DE"/>
        </w:rPr>
        <w:t xml:space="preserve"> </w:t>
      </w:r>
      <w:r>
        <w:t>правильной</w:t>
      </w:r>
      <w:r w:rsidRPr="00F65447">
        <w:rPr>
          <w:lang w:val="de-DE"/>
        </w:rPr>
        <w:t xml:space="preserve"> </w:t>
      </w:r>
      <w:r>
        <w:t>форме</w:t>
      </w:r>
      <w:r w:rsidRPr="00F65447">
        <w:rPr>
          <w:lang w:val="de-DE"/>
        </w:rPr>
        <w:t xml:space="preserve"> </w:t>
      </w:r>
      <w:r>
        <w:t>глагол</w:t>
      </w:r>
      <w:r w:rsidRPr="00F65447">
        <w:rPr>
          <w:lang w:val="de-DE"/>
        </w:rPr>
        <w:t xml:space="preserve"> wissen.</w:t>
      </w:r>
    </w:p>
    <w:p w:rsidR="00752C51" w:rsidRPr="00F65447" w:rsidRDefault="00752C51" w:rsidP="00752C51">
      <w:pPr>
        <w:pStyle w:val="af0"/>
        <w:numPr>
          <w:ilvl w:val="0"/>
          <w:numId w:val="129"/>
        </w:numPr>
        <w:rPr>
          <w:lang w:val="de-DE"/>
        </w:rPr>
      </w:pPr>
      <w:r w:rsidRPr="00F65447">
        <w:rPr>
          <w:lang w:val="de-DE"/>
        </w:rPr>
        <w:t>_______ ihr, dass es unser neuer Deutschlehrer ist?</w:t>
      </w:r>
    </w:p>
    <w:p w:rsidR="00752C51" w:rsidRPr="00F65447" w:rsidRDefault="00752C51" w:rsidP="00752C51">
      <w:pPr>
        <w:pStyle w:val="af0"/>
        <w:numPr>
          <w:ilvl w:val="0"/>
          <w:numId w:val="129"/>
        </w:numPr>
        <w:rPr>
          <w:lang w:val="de-DE"/>
        </w:rPr>
      </w:pPr>
      <w:r w:rsidRPr="00F65447">
        <w:rPr>
          <w:lang w:val="de-DE"/>
        </w:rPr>
        <w:t>_______ Sie, wie interessant die Show ist?</w:t>
      </w:r>
    </w:p>
    <w:p w:rsidR="00752C51" w:rsidRPr="00F65447" w:rsidRDefault="00752C51" w:rsidP="00752C51">
      <w:pPr>
        <w:pStyle w:val="af0"/>
        <w:numPr>
          <w:ilvl w:val="0"/>
          <w:numId w:val="129"/>
        </w:numPr>
        <w:rPr>
          <w:lang w:val="de-DE"/>
        </w:rPr>
      </w:pPr>
      <w:r w:rsidRPr="00F65447">
        <w:rPr>
          <w:lang w:val="de-DE"/>
        </w:rPr>
        <w:t>_______ du, welche Länder deutschsprachig sind?</w:t>
      </w:r>
    </w:p>
    <w:p w:rsidR="00752C51" w:rsidRPr="00F65447" w:rsidRDefault="00752C51" w:rsidP="00752C51">
      <w:pPr>
        <w:pStyle w:val="af0"/>
        <w:numPr>
          <w:ilvl w:val="0"/>
          <w:numId w:val="129"/>
        </w:numPr>
        <w:rPr>
          <w:lang w:val="de-DE"/>
        </w:rPr>
      </w:pPr>
      <w:r w:rsidRPr="00F65447">
        <w:rPr>
          <w:lang w:val="de-DE"/>
        </w:rPr>
        <w:t>Ich _______, wem die Mutter   den Kuchen bäckt</w:t>
      </w:r>
    </w:p>
    <w:p w:rsidR="00752C51" w:rsidRPr="00F65447" w:rsidRDefault="00752C51" w:rsidP="00752C51">
      <w:pPr>
        <w:rPr>
          <w:lang w:val="de-DE"/>
        </w:rPr>
      </w:pPr>
    </w:p>
    <w:p w:rsidR="00752C51" w:rsidRPr="00F65447" w:rsidRDefault="00752C51" w:rsidP="00752C51">
      <w:pPr>
        <w:rPr>
          <w:lang w:val="de-DE"/>
        </w:rPr>
      </w:pPr>
    </w:p>
    <w:p w:rsidR="00752C51" w:rsidRPr="00F65447" w:rsidRDefault="00752C51" w:rsidP="00752C51">
      <w:pPr>
        <w:rPr>
          <w:lang w:val="de-DE"/>
        </w:rPr>
      </w:pPr>
    </w:p>
    <w:p w:rsidR="00752C51" w:rsidRPr="00F65447" w:rsidRDefault="00752C51" w:rsidP="00752C51">
      <w:pPr>
        <w:rPr>
          <w:lang w:val="de-DE"/>
        </w:rPr>
      </w:pPr>
    </w:p>
    <w:p w:rsidR="00752C51" w:rsidRDefault="0007320E" w:rsidP="00752C51">
      <w:pPr>
        <w:rPr>
          <w:b/>
        </w:rPr>
      </w:pPr>
      <w:r>
        <w:rPr>
          <w:b/>
        </w:rPr>
        <w:t xml:space="preserve">Вариант </w:t>
      </w:r>
      <w:r>
        <w:rPr>
          <w:b/>
          <w:lang w:val="en-US"/>
        </w:rPr>
        <w:t>II</w:t>
      </w:r>
      <w:r w:rsidR="00752C51">
        <w:rPr>
          <w:b/>
        </w:rPr>
        <w:t>к главе «</w:t>
      </w:r>
      <w:r w:rsidR="00752C51">
        <w:rPr>
          <w:b/>
          <w:lang w:val="en-US"/>
        </w:rPr>
        <w:t>Berlin</w:t>
      </w:r>
      <w:r w:rsidR="00752C51">
        <w:rPr>
          <w:b/>
        </w:rPr>
        <w:t>»</w:t>
      </w:r>
    </w:p>
    <w:p w:rsidR="00752C51" w:rsidRDefault="00752C51" w:rsidP="00752C51">
      <w:pPr>
        <w:rPr>
          <w:b/>
        </w:rPr>
      </w:pPr>
      <w:r>
        <w:rPr>
          <w:b/>
        </w:rPr>
        <w:t>Класс 8</w:t>
      </w:r>
    </w:p>
    <w:p w:rsidR="00752C51" w:rsidRDefault="00752C51" w:rsidP="00752C51"/>
    <w:p w:rsidR="00752C51" w:rsidRDefault="00752C51" w:rsidP="00752C51">
      <w:r>
        <w:rPr>
          <w:b/>
        </w:rPr>
        <w:t>Задание 1.</w:t>
      </w:r>
      <w:r>
        <w:t xml:space="preserve"> Запишите подходящий предлог   и  артикль в правильном  падеже</w:t>
      </w:r>
    </w:p>
    <w:p w:rsidR="00752C51" w:rsidRDefault="00752C51" w:rsidP="00752C51">
      <w:r>
        <w:rPr>
          <w:noProof/>
        </w:rPr>
        <w:drawing>
          <wp:inline distT="0" distB="0" distL="0" distR="0">
            <wp:extent cx="5381625" cy="1476375"/>
            <wp:effectExtent l="0" t="0" r="0" b="0"/>
            <wp:docPr id="11" name="Рисунок 11" descr="Описание: C:\Users\Toshiba\AppData\Local\Microsoft\Windows\INetCache\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Toshiba\AppData\Local\Microsoft\Windows\INetCache\Content.Word\008.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9694"/>
                    <a:stretch>
                      <a:fillRect/>
                    </a:stretch>
                  </pic:blipFill>
                  <pic:spPr bwMode="auto">
                    <a:xfrm>
                      <a:off x="0" y="0"/>
                      <a:ext cx="5381625" cy="1476375"/>
                    </a:xfrm>
                    <a:prstGeom prst="rect">
                      <a:avLst/>
                    </a:prstGeom>
                    <a:noFill/>
                    <a:ln>
                      <a:noFill/>
                    </a:ln>
                  </pic:spPr>
                </pic:pic>
              </a:graphicData>
            </a:graphic>
          </wp:inline>
        </w:drawing>
      </w:r>
    </w:p>
    <w:p w:rsidR="00752C51" w:rsidRDefault="00752C51" w:rsidP="00752C51"/>
    <w:p w:rsidR="00752C51" w:rsidRDefault="00752C51" w:rsidP="00752C51">
      <w:r>
        <w:rPr>
          <w:b/>
        </w:rPr>
        <w:t>Задание 2.</w:t>
      </w:r>
      <w:r>
        <w:rPr>
          <w:lang w:val="en-US"/>
        </w:rPr>
        <w:t>SchreibtFragen</w:t>
      </w:r>
      <w:r>
        <w:t>. Придумайте и запишите вопросительные предложения с вопросительными словами.</w:t>
      </w:r>
    </w:p>
    <w:p w:rsidR="00752C51" w:rsidRDefault="00752C51" w:rsidP="00752C51">
      <w:r>
        <w:rPr>
          <w:noProof/>
        </w:rPr>
        <w:drawing>
          <wp:inline distT="0" distB="0" distL="0" distR="0">
            <wp:extent cx="3590925" cy="1676400"/>
            <wp:effectExtent l="0" t="0" r="0" b="0"/>
            <wp:docPr id="10" name="Рисунок 10" descr="Описание: C:\Users\Toshiba\AppData\Local\Microsoft\Windows\INetCache\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Toshiba\AppData\Local\Microsoft\Windows\INetCache\Content.Word\009.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925" cy="1676400"/>
                    </a:xfrm>
                    <a:prstGeom prst="rect">
                      <a:avLst/>
                    </a:prstGeom>
                    <a:noFill/>
                    <a:ln>
                      <a:noFill/>
                    </a:ln>
                  </pic:spPr>
                </pic:pic>
              </a:graphicData>
            </a:graphic>
          </wp:inline>
        </w:drawing>
      </w:r>
    </w:p>
    <w:p w:rsidR="00752C51" w:rsidRDefault="00752C51" w:rsidP="00752C51"/>
    <w:p w:rsidR="00752C51" w:rsidRPr="00752C51" w:rsidRDefault="00752C51" w:rsidP="00752C51">
      <w:r>
        <w:rPr>
          <w:b/>
        </w:rPr>
        <w:t>Задание 3.</w:t>
      </w:r>
      <w:r>
        <w:rPr>
          <w:lang w:val="en-US"/>
        </w:rPr>
        <w:t>GebtAnweisungen</w:t>
      </w:r>
      <w:r>
        <w:t xml:space="preserve">.  Запишите указания с глаголами  </w:t>
      </w:r>
      <w:r>
        <w:rPr>
          <w:lang w:val="en-US"/>
        </w:rPr>
        <w:t>fahren</w:t>
      </w:r>
      <w:r>
        <w:t>/</w:t>
      </w:r>
      <w:r>
        <w:rPr>
          <w:lang w:val="en-US"/>
        </w:rPr>
        <w:t>gehen</w:t>
      </w:r>
      <w:r>
        <w:t xml:space="preserve">  в </w:t>
      </w:r>
      <w:r>
        <w:rPr>
          <w:lang w:val="en-US"/>
        </w:rPr>
        <w:t>du</w:t>
      </w:r>
      <w:r>
        <w:t>-</w:t>
      </w:r>
      <w:r>
        <w:rPr>
          <w:lang w:val="en-US"/>
        </w:rPr>
        <w:t>Form</w:t>
      </w:r>
    </w:p>
    <w:p w:rsidR="00752C51" w:rsidRDefault="00752C51" w:rsidP="00752C51"/>
    <w:p w:rsidR="00752C51" w:rsidRDefault="00752C51" w:rsidP="00752C51">
      <w:r>
        <w:rPr>
          <w:noProof/>
        </w:rPr>
        <w:drawing>
          <wp:inline distT="0" distB="0" distL="0" distR="0">
            <wp:extent cx="5934075" cy="942975"/>
            <wp:effectExtent l="0" t="0" r="0" b="0"/>
            <wp:docPr id="9" name="Рисунок 9" descr="Описание: C:\Users\Toshiba\AppData\Local\Microsoft\Windows\INetCache\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Toshiba\AppData\Local\Microsoft\Windows\INetCache\Content.Word\00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942975"/>
                    </a:xfrm>
                    <a:prstGeom prst="rect">
                      <a:avLst/>
                    </a:prstGeom>
                    <a:noFill/>
                    <a:ln>
                      <a:noFill/>
                    </a:ln>
                  </pic:spPr>
                </pic:pic>
              </a:graphicData>
            </a:graphic>
          </wp:inline>
        </w:drawing>
      </w:r>
    </w:p>
    <w:p w:rsidR="00752C51" w:rsidRDefault="00752C51" w:rsidP="00752C51"/>
    <w:p w:rsidR="00752C51" w:rsidRDefault="00752C51" w:rsidP="00752C51">
      <w:r>
        <w:rPr>
          <w:b/>
        </w:rPr>
        <w:t>Задание 4.</w:t>
      </w:r>
      <w:r>
        <w:t xml:space="preserve">  Изучите карту местности, заполните пропуски в диалогах  1  и 2, используя карту   и слова справа от диалогов.</w:t>
      </w:r>
    </w:p>
    <w:p w:rsidR="00752C51" w:rsidRDefault="00752C51" w:rsidP="00752C51">
      <w:r>
        <w:rPr>
          <w:noProof/>
        </w:rPr>
        <w:drawing>
          <wp:inline distT="0" distB="0" distL="0" distR="0">
            <wp:extent cx="3152775" cy="2466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0" t="7738" r="3963" b="32939"/>
                    <a:stretch>
                      <a:fillRect/>
                    </a:stretch>
                  </pic:blipFill>
                  <pic:spPr bwMode="auto">
                    <a:xfrm>
                      <a:off x="0" y="0"/>
                      <a:ext cx="3152775" cy="2466975"/>
                    </a:xfrm>
                    <a:prstGeom prst="rect">
                      <a:avLst/>
                    </a:prstGeom>
                    <a:noFill/>
                    <a:ln>
                      <a:noFill/>
                    </a:ln>
                  </pic:spPr>
                </pic:pic>
              </a:graphicData>
            </a:graphic>
          </wp:inline>
        </w:drawing>
      </w:r>
      <w:r>
        <w:rPr>
          <w:noProof/>
        </w:rPr>
        <w:drawing>
          <wp:inline distT="0" distB="0" distL="0" distR="0">
            <wp:extent cx="3505200" cy="22955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51" t="67247" b="1460"/>
                    <a:stretch>
                      <a:fillRect/>
                    </a:stretch>
                  </pic:blipFill>
                  <pic:spPr bwMode="auto">
                    <a:xfrm>
                      <a:off x="0" y="0"/>
                      <a:ext cx="3505200" cy="2295525"/>
                    </a:xfrm>
                    <a:prstGeom prst="rect">
                      <a:avLst/>
                    </a:prstGeom>
                    <a:noFill/>
                    <a:ln>
                      <a:noFill/>
                    </a:ln>
                  </pic:spPr>
                </pic:pic>
              </a:graphicData>
            </a:graphic>
          </wp:inline>
        </w:drawing>
      </w:r>
    </w:p>
    <w:p w:rsidR="00752C51" w:rsidRDefault="00752C51" w:rsidP="00752C51">
      <w:pPr>
        <w:rPr>
          <w:lang w:val="en-US"/>
        </w:rPr>
      </w:pPr>
    </w:p>
    <w:p w:rsidR="00752C51" w:rsidRDefault="00752C51" w:rsidP="00752C51"/>
    <w:p w:rsidR="00752C51" w:rsidRDefault="00752C51" w:rsidP="00752C51"/>
    <w:p w:rsidR="00752C51" w:rsidRDefault="00752C51" w:rsidP="00752C51"/>
    <w:p w:rsidR="00752C51" w:rsidRDefault="00752C51" w:rsidP="00752C51"/>
    <w:p w:rsidR="00752C51" w:rsidRDefault="00752C51" w:rsidP="00752C51"/>
    <w:p w:rsidR="00752C51" w:rsidRDefault="00752C51" w:rsidP="00752C51">
      <w:pPr>
        <w:rPr>
          <w:b/>
        </w:rPr>
      </w:pPr>
      <w:r>
        <w:rPr>
          <w:b/>
        </w:rPr>
        <w:t>Контрольна</w:t>
      </w:r>
      <w:r w:rsidR="0007320E">
        <w:rPr>
          <w:b/>
        </w:rPr>
        <w:t>я работа №3</w:t>
      </w:r>
      <w:r>
        <w:rPr>
          <w:b/>
        </w:rPr>
        <w:t xml:space="preserve"> к главе “</w:t>
      </w:r>
      <w:r>
        <w:rPr>
          <w:b/>
          <w:lang w:val="en-US"/>
        </w:rPr>
        <w:t>WeltundUmwelt</w:t>
      </w:r>
      <w:r>
        <w:rPr>
          <w:b/>
        </w:rPr>
        <w:t>”</w:t>
      </w:r>
    </w:p>
    <w:p w:rsidR="00752C51" w:rsidRPr="00F65447" w:rsidRDefault="00752C51" w:rsidP="00752C51">
      <w:pPr>
        <w:rPr>
          <w:b/>
          <w:lang w:val="de-DE"/>
        </w:rPr>
      </w:pPr>
      <w:r>
        <w:rPr>
          <w:b/>
        </w:rPr>
        <w:t>Класс</w:t>
      </w:r>
      <w:r w:rsidRPr="00F65447">
        <w:rPr>
          <w:b/>
          <w:lang w:val="de-DE"/>
        </w:rPr>
        <w:t xml:space="preserve"> 8</w:t>
      </w:r>
      <w:r w:rsidRPr="00F65447">
        <w:rPr>
          <w:lang w:val="de-DE"/>
        </w:rPr>
        <w:t xml:space="preserve">.  </w:t>
      </w:r>
      <w:r w:rsidR="0007320E" w:rsidRPr="0007320E">
        <w:rPr>
          <w:b/>
        </w:rPr>
        <w:t>Вариант</w:t>
      </w:r>
      <w:r w:rsidR="0007320E" w:rsidRPr="00F65447">
        <w:rPr>
          <w:b/>
          <w:lang w:val="de-DE"/>
        </w:rPr>
        <w:t>I</w:t>
      </w:r>
    </w:p>
    <w:p w:rsidR="00752C51" w:rsidRPr="00F65447" w:rsidRDefault="00752C51" w:rsidP="00752C51">
      <w:pPr>
        <w:rPr>
          <w:lang w:val="de-DE"/>
        </w:rPr>
      </w:pPr>
    </w:p>
    <w:p w:rsidR="00752C51" w:rsidRDefault="00752C51" w:rsidP="00752C51">
      <w:r w:rsidRPr="00F65447">
        <w:rPr>
          <w:b/>
          <w:lang w:val="de-DE"/>
        </w:rPr>
        <w:t>Aufgabe 1.</w:t>
      </w:r>
      <w:r w:rsidRPr="00F65447">
        <w:rPr>
          <w:lang w:val="de-DE"/>
        </w:rPr>
        <w:t xml:space="preserve"> Beschreibt das Wetter auf den Bildern. </w:t>
      </w:r>
      <w:r>
        <w:t xml:space="preserve">Запишите состояние погоды по картинкам.           </w:t>
      </w:r>
    </w:p>
    <w:p w:rsidR="00752C51" w:rsidRPr="00AC3481" w:rsidRDefault="00752C51" w:rsidP="00752C51">
      <w:pPr>
        <w:rPr>
          <w:lang w:val="de-DE"/>
        </w:rPr>
      </w:pPr>
      <w:r>
        <w:tab/>
      </w:r>
      <w:r>
        <w:tab/>
      </w:r>
      <w:r>
        <w:tab/>
      </w:r>
      <w:r>
        <w:tab/>
      </w:r>
      <w:r>
        <w:tab/>
      </w:r>
      <w:r>
        <w:tab/>
      </w:r>
      <w:r>
        <w:tab/>
      </w:r>
      <w:r>
        <w:rPr>
          <w:noProof/>
        </w:rPr>
        <w:drawing>
          <wp:inline distT="0" distB="0" distL="0" distR="0">
            <wp:extent cx="4972050" cy="685800"/>
            <wp:effectExtent l="0" t="0" r="0" b="0"/>
            <wp:docPr id="6" name="Рисунок 6" descr="Описание: C:\Users\Toshiba\AppData\Local\Microsoft\Windows\INetCache\Content.Wor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Toshiba\AppData\Local\Microsoft\Windows\INetCache\Content.Word\010.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02" t="4526" b="68721"/>
                    <a:stretch>
                      <a:fillRect/>
                    </a:stretch>
                  </pic:blipFill>
                  <pic:spPr bwMode="auto">
                    <a:xfrm>
                      <a:off x="0" y="0"/>
                      <a:ext cx="4972050" cy="685800"/>
                    </a:xfrm>
                    <a:prstGeom prst="rect">
                      <a:avLst/>
                    </a:prstGeom>
                    <a:noFill/>
                    <a:ln>
                      <a:noFill/>
                    </a:ln>
                  </pic:spPr>
                </pic:pic>
              </a:graphicData>
            </a:graphic>
          </wp:inline>
        </w:drawing>
      </w:r>
      <w:r w:rsidRPr="00AC3481">
        <w:rPr>
          <w:lang w:val="de-DE"/>
        </w:rPr>
        <w:t xml:space="preserve"> 25 C</w:t>
      </w:r>
    </w:p>
    <w:p w:rsidR="00752C51" w:rsidRPr="00F65447" w:rsidRDefault="00752C51" w:rsidP="00752C51">
      <w:pPr>
        <w:rPr>
          <w:lang w:val="de-DE"/>
        </w:rPr>
      </w:pPr>
      <w:r w:rsidRPr="00F65447">
        <w:rPr>
          <w:b/>
          <w:lang w:val="de-DE"/>
        </w:rPr>
        <w:t>Aufgabe 2.</w:t>
      </w:r>
      <w:r w:rsidRPr="00F65447">
        <w:rPr>
          <w:lang w:val="de-DE"/>
        </w:rPr>
        <w:t>SchreibtdieSätzemit</w:t>
      </w:r>
      <w:r w:rsidRPr="00F65447">
        <w:rPr>
          <w:b/>
          <w:lang w:val="de-DE"/>
        </w:rPr>
        <w:t>wenn</w:t>
      </w:r>
      <w:r w:rsidRPr="00F65447">
        <w:rPr>
          <w:lang w:val="de-DE"/>
        </w:rPr>
        <w:t xml:space="preserve">. </w:t>
      </w:r>
      <w:r>
        <w:t>Продолжите</w:t>
      </w:r>
      <w:r w:rsidRPr="00F65447">
        <w:rPr>
          <w:lang w:val="de-DE"/>
        </w:rPr>
        <w:t xml:space="preserve"> </w:t>
      </w:r>
      <w:r>
        <w:t>предложение</w:t>
      </w:r>
      <w:r w:rsidRPr="00F65447">
        <w:rPr>
          <w:lang w:val="de-DE"/>
        </w:rPr>
        <w:t xml:space="preserve">.    </w:t>
      </w:r>
    </w:p>
    <w:p w:rsidR="00752C51" w:rsidRPr="00F65447" w:rsidRDefault="00752C51" w:rsidP="00752C51">
      <w:pPr>
        <w:rPr>
          <w:lang w:val="de-DE"/>
        </w:rPr>
      </w:pPr>
      <w:r w:rsidRPr="00F65447">
        <w:rPr>
          <w:lang w:val="de-DE"/>
        </w:rPr>
        <w:t>1. Wennesbewölktist, ....</w:t>
      </w:r>
    </w:p>
    <w:p w:rsidR="00752C51" w:rsidRPr="00F65447" w:rsidRDefault="00752C51" w:rsidP="00752C51">
      <w:pPr>
        <w:rPr>
          <w:lang w:val="de-DE"/>
        </w:rPr>
      </w:pPr>
      <w:r w:rsidRPr="00F65447">
        <w:rPr>
          <w:lang w:val="de-DE"/>
        </w:rPr>
        <w:t>2. Wenn es schneit,  ...</w:t>
      </w:r>
    </w:p>
    <w:p w:rsidR="00752C51" w:rsidRPr="00F65447" w:rsidRDefault="00752C51" w:rsidP="00752C51">
      <w:pPr>
        <w:rPr>
          <w:lang w:val="de-DE"/>
        </w:rPr>
      </w:pPr>
      <w:r w:rsidRPr="00F65447">
        <w:rPr>
          <w:lang w:val="de-DE"/>
        </w:rPr>
        <w:t>3. Wenn es sonnig  ist, ...</w:t>
      </w:r>
    </w:p>
    <w:p w:rsidR="00752C51" w:rsidRPr="00F65447" w:rsidRDefault="00752C51" w:rsidP="00752C51">
      <w:pPr>
        <w:rPr>
          <w:lang w:val="de-DE"/>
        </w:rPr>
      </w:pPr>
      <w:r w:rsidRPr="00F65447">
        <w:rPr>
          <w:lang w:val="de-DE"/>
        </w:rPr>
        <w:t>4. Wenn es trocken  ist, ...</w:t>
      </w:r>
    </w:p>
    <w:p w:rsidR="00752C51" w:rsidRPr="00F65447" w:rsidRDefault="00752C51" w:rsidP="00752C51">
      <w:pPr>
        <w:rPr>
          <w:noProof/>
          <w:lang w:val="de-DE"/>
        </w:rPr>
      </w:pPr>
    </w:p>
    <w:p w:rsidR="00752C51" w:rsidRDefault="00752C51" w:rsidP="00752C51">
      <w:pPr>
        <w:rPr>
          <w:noProof/>
        </w:rPr>
      </w:pPr>
      <w:r w:rsidRPr="00F65447">
        <w:rPr>
          <w:b/>
          <w:noProof/>
          <w:lang w:val="de-DE"/>
        </w:rPr>
        <w:t>Aufgabe 3</w:t>
      </w:r>
      <w:r w:rsidRPr="00F65447">
        <w:rPr>
          <w:noProof/>
          <w:lang w:val="de-DE"/>
        </w:rPr>
        <w:t xml:space="preserve">.  Lest die Sätze und macht Substantive . </w:t>
      </w:r>
      <w:r>
        <w:rPr>
          <w:noProof/>
        </w:rPr>
        <w:t>Образуйте отглагольное существительное. Запишите только существительное с артиклем.</w:t>
      </w:r>
    </w:p>
    <w:p w:rsidR="00752C51" w:rsidRPr="00F65447" w:rsidRDefault="00752C51" w:rsidP="00752C51">
      <w:pPr>
        <w:rPr>
          <w:noProof/>
          <w:lang w:val="de-DE"/>
        </w:rPr>
      </w:pPr>
      <w:r w:rsidRPr="00F65447">
        <w:rPr>
          <w:noProof/>
          <w:lang w:val="de-DE"/>
        </w:rPr>
        <w:t>1.Ich spiele gern Fussball. -   ....... macht mir Spaß.</w:t>
      </w:r>
    </w:p>
    <w:p w:rsidR="00752C51" w:rsidRPr="00F65447" w:rsidRDefault="00752C51" w:rsidP="00752C51">
      <w:pPr>
        <w:rPr>
          <w:noProof/>
          <w:lang w:val="de-DE"/>
        </w:rPr>
      </w:pPr>
      <w:r w:rsidRPr="00F65447">
        <w:rPr>
          <w:noProof/>
          <w:lang w:val="de-DE"/>
        </w:rPr>
        <w:t>2.  Ich lerne gern Deutsch. - ..... ist prima.</w:t>
      </w:r>
    </w:p>
    <w:p w:rsidR="00752C51" w:rsidRPr="00F65447" w:rsidRDefault="00752C51" w:rsidP="00752C51">
      <w:pPr>
        <w:rPr>
          <w:noProof/>
          <w:lang w:val="de-DE"/>
        </w:rPr>
      </w:pPr>
      <w:r w:rsidRPr="00F65447">
        <w:rPr>
          <w:noProof/>
          <w:lang w:val="de-DE"/>
        </w:rPr>
        <w:t xml:space="preserve">3.Ich lebe in einer grossen Stadt.  - ..... in der Stadt hat viele Vorteile. </w:t>
      </w:r>
    </w:p>
    <w:p w:rsidR="00752C51" w:rsidRPr="00F65447" w:rsidRDefault="00752C51" w:rsidP="00752C51">
      <w:pPr>
        <w:rPr>
          <w:noProof/>
          <w:lang w:val="de-DE"/>
        </w:rPr>
      </w:pPr>
    </w:p>
    <w:p w:rsidR="00752C51" w:rsidRDefault="00752C51" w:rsidP="00752C51">
      <w:pPr>
        <w:rPr>
          <w:noProof/>
        </w:rPr>
      </w:pPr>
      <w:r w:rsidRPr="00F65447">
        <w:rPr>
          <w:b/>
          <w:noProof/>
          <w:lang w:val="de-DE"/>
        </w:rPr>
        <w:t>Aufgabe 4.</w:t>
      </w:r>
      <w:r w:rsidRPr="00F65447">
        <w:rPr>
          <w:noProof/>
          <w:lang w:val="de-DE"/>
        </w:rPr>
        <w:t xml:space="preserve"> Verbindet die Sätze mit </w:t>
      </w:r>
      <w:r w:rsidRPr="00F65447">
        <w:rPr>
          <w:b/>
          <w:noProof/>
          <w:lang w:val="de-DE"/>
        </w:rPr>
        <w:t>trotzdem</w:t>
      </w:r>
      <w:r w:rsidRPr="00F65447">
        <w:rPr>
          <w:noProof/>
          <w:lang w:val="de-DE"/>
        </w:rPr>
        <w:t xml:space="preserve">.  </w:t>
      </w:r>
      <w:r>
        <w:rPr>
          <w:noProof/>
        </w:rPr>
        <w:t>Соедините два предложения с помощью союза trotzdem, поставив слова в правильном порядке. Запишите только придаточное предложение.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691"/>
      </w:tblGrid>
      <w:tr w:rsidR="00752C51" w:rsidTr="00752C51">
        <w:tc>
          <w:tcPr>
            <w:tcW w:w="5069" w:type="dxa"/>
          </w:tcPr>
          <w:p w:rsidR="00752C51" w:rsidRPr="00F65447" w:rsidRDefault="00752C51">
            <w:pPr>
              <w:rPr>
                <w:noProof/>
                <w:lang w:val="de-DE"/>
              </w:rPr>
            </w:pPr>
            <w:r w:rsidRPr="00F65447">
              <w:rPr>
                <w:noProof/>
                <w:lang w:val="de-DE"/>
              </w:rPr>
              <w:t xml:space="preserve">1.Tim hat Halsschmerzen, ... </w:t>
            </w:r>
          </w:p>
          <w:p w:rsidR="00752C51" w:rsidRPr="00F65447" w:rsidRDefault="00752C51">
            <w:pPr>
              <w:rPr>
                <w:noProof/>
                <w:lang w:val="de-DE"/>
              </w:rPr>
            </w:pPr>
            <w:r w:rsidRPr="00F65447">
              <w:rPr>
                <w:noProof/>
                <w:lang w:val="de-DE"/>
              </w:rPr>
              <w:t>2. Monika muss noch Wörter lernen,.....</w:t>
            </w:r>
          </w:p>
          <w:p w:rsidR="00752C51" w:rsidRPr="00F65447" w:rsidRDefault="00752C51">
            <w:pPr>
              <w:rPr>
                <w:noProof/>
                <w:lang w:val="de-DE"/>
              </w:rPr>
            </w:pPr>
            <w:r w:rsidRPr="00F65447">
              <w:rPr>
                <w:noProof/>
                <w:lang w:val="de-DE"/>
              </w:rPr>
              <w:t>3. Mario hat sich am Finger verletzt. .....</w:t>
            </w:r>
          </w:p>
          <w:p w:rsidR="00752C51" w:rsidRDefault="00752C51">
            <w:pPr>
              <w:rPr>
                <w:noProof/>
                <w:lang w:val="en-US"/>
              </w:rPr>
            </w:pPr>
            <w:r>
              <w:rPr>
                <w:noProof/>
                <w:lang w:val="en-US"/>
              </w:rPr>
              <w:t xml:space="preserve">4.Dana mag  keine  Tomatensuppe, ..... </w:t>
            </w:r>
          </w:p>
          <w:p w:rsidR="00752C51" w:rsidRDefault="00752C51">
            <w:pPr>
              <w:rPr>
                <w:noProof/>
                <w:lang w:val="en-US"/>
              </w:rPr>
            </w:pPr>
          </w:p>
        </w:tc>
        <w:tc>
          <w:tcPr>
            <w:tcW w:w="5691" w:type="dxa"/>
            <w:hideMark/>
          </w:tcPr>
          <w:p w:rsidR="00752C51" w:rsidRDefault="00752C51">
            <w:pPr>
              <w:rPr>
                <w:noProof/>
                <w:lang w:val="en-US"/>
              </w:rPr>
            </w:pPr>
            <w:r>
              <w:rPr>
                <w:noProof/>
              </w:rPr>
              <w:drawing>
                <wp:inline distT="0" distB="0" distL="0" distR="0">
                  <wp:extent cx="3476625" cy="866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cstate="print">
                            <a:lum bright="8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604" t="11404" b="8759"/>
                          <a:stretch>
                            <a:fillRect/>
                          </a:stretch>
                        </pic:blipFill>
                        <pic:spPr bwMode="auto">
                          <a:xfrm>
                            <a:off x="0" y="0"/>
                            <a:ext cx="3476625" cy="866775"/>
                          </a:xfrm>
                          <a:prstGeom prst="rect">
                            <a:avLst/>
                          </a:prstGeom>
                          <a:noFill/>
                          <a:ln>
                            <a:noFill/>
                          </a:ln>
                        </pic:spPr>
                      </pic:pic>
                    </a:graphicData>
                  </a:graphic>
                </wp:inline>
              </w:drawing>
            </w:r>
          </w:p>
        </w:tc>
      </w:tr>
    </w:tbl>
    <w:p w:rsidR="00752C51" w:rsidRPr="00F65447" w:rsidRDefault="00752C51" w:rsidP="00752C51">
      <w:pPr>
        <w:rPr>
          <w:noProof/>
          <w:lang w:val="de-DE"/>
        </w:rPr>
      </w:pPr>
      <w:r w:rsidRPr="00F65447">
        <w:rPr>
          <w:b/>
          <w:noProof/>
          <w:lang w:val="de-DE"/>
        </w:rPr>
        <w:t>Aufgabe 5.</w:t>
      </w:r>
      <w:r w:rsidRPr="00F65447">
        <w:rPr>
          <w:noProof/>
          <w:lang w:val="de-DE"/>
        </w:rPr>
        <w:t xml:space="preserve"> Was passt: </w:t>
      </w:r>
      <w:r w:rsidRPr="00F65447">
        <w:rPr>
          <w:noProof/>
          <w:u w:val="single"/>
          <w:lang w:val="de-DE"/>
        </w:rPr>
        <w:t>trotzdem</w:t>
      </w:r>
      <w:r w:rsidRPr="00F65447">
        <w:rPr>
          <w:noProof/>
          <w:lang w:val="de-DE"/>
        </w:rPr>
        <w:t xml:space="preserve"> oder </w:t>
      </w:r>
      <w:r w:rsidRPr="00F65447">
        <w:rPr>
          <w:noProof/>
          <w:u w:val="single"/>
          <w:lang w:val="de-DE"/>
        </w:rPr>
        <w:t>deshalb</w:t>
      </w:r>
      <w:r w:rsidRPr="00F65447">
        <w:rPr>
          <w:noProof/>
          <w:lang w:val="de-DE"/>
        </w:rPr>
        <w:t xml:space="preserve">. </w:t>
      </w:r>
      <w:r>
        <w:rPr>
          <w:noProof/>
        </w:rPr>
        <w:t>Выберите правильный союз trotzdem  или deshalb.   Запишитетолькосоюз</w:t>
      </w:r>
      <w:r w:rsidRPr="00F65447">
        <w:rPr>
          <w:noProof/>
          <w:lang w:val="de-DE"/>
        </w:rPr>
        <w:t>.</w:t>
      </w:r>
    </w:p>
    <w:p w:rsidR="00752C51" w:rsidRPr="00F65447" w:rsidRDefault="00752C51" w:rsidP="00752C51">
      <w:pPr>
        <w:rPr>
          <w:noProof/>
          <w:lang w:val="de-DE"/>
        </w:rPr>
      </w:pPr>
      <w:r w:rsidRPr="00F65447">
        <w:rPr>
          <w:noProof/>
          <w:lang w:val="de-DE"/>
        </w:rPr>
        <w:t>1.Es war zu kalt, ...... sind wir in die Berge gefahren.</w:t>
      </w:r>
    </w:p>
    <w:p w:rsidR="00752C51" w:rsidRPr="00F65447" w:rsidRDefault="00752C51" w:rsidP="00752C51">
      <w:pPr>
        <w:rPr>
          <w:noProof/>
          <w:lang w:val="de-DE"/>
        </w:rPr>
      </w:pPr>
      <w:r w:rsidRPr="00F65447">
        <w:rPr>
          <w:noProof/>
          <w:lang w:val="de-DE"/>
        </w:rPr>
        <w:t>2.Es hat geregnet, ..... haben wir in der Halle gespielt.</w:t>
      </w:r>
    </w:p>
    <w:p w:rsidR="00752C51" w:rsidRPr="00F65447" w:rsidRDefault="00752C51" w:rsidP="00752C51">
      <w:pPr>
        <w:rPr>
          <w:noProof/>
          <w:lang w:val="de-DE"/>
        </w:rPr>
      </w:pPr>
      <w:r w:rsidRPr="00F65447">
        <w:rPr>
          <w:noProof/>
          <w:lang w:val="de-DE"/>
        </w:rPr>
        <w:t>3.Es war kalt, .... sind wir zu Hause geblieben.</w:t>
      </w:r>
    </w:p>
    <w:p w:rsidR="00752C51" w:rsidRPr="00F65447" w:rsidRDefault="00752C51" w:rsidP="00752C51">
      <w:pPr>
        <w:rPr>
          <w:noProof/>
          <w:lang w:val="de-DE"/>
        </w:rPr>
      </w:pPr>
      <w:r w:rsidRPr="00F65447">
        <w:rPr>
          <w:noProof/>
          <w:lang w:val="de-DE"/>
        </w:rPr>
        <w:t>4.Es war warm, ..... sind wir zum Fluss gegangen</w:t>
      </w:r>
    </w:p>
    <w:p w:rsidR="00752C51" w:rsidRPr="00F65447" w:rsidRDefault="00752C51" w:rsidP="00752C51">
      <w:pPr>
        <w:rPr>
          <w:noProof/>
          <w:lang w:val="de-DE"/>
        </w:rPr>
      </w:pPr>
      <w:r w:rsidRPr="00F65447">
        <w:rPr>
          <w:noProof/>
          <w:lang w:val="de-DE"/>
        </w:rPr>
        <w:t>5.Radfahren ist gesund, ..... fahren wir Auto</w:t>
      </w:r>
    </w:p>
    <w:p w:rsidR="00752C51" w:rsidRPr="00F65447" w:rsidRDefault="00752C51" w:rsidP="00752C51">
      <w:pPr>
        <w:rPr>
          <w:noProof/>
          <w:lang w:val="de-DE"/>
        </w:rPr>
      </w:pPr>
      <w:r w:rsidRPr="00F65447">
        <w:rPr>
          <w:noProof/>
          <w:lang w:val="de-DE"/>
        </w:rPr>
        <w:t>6.Strom kostet viel Geld, ..... sparen wir Energie.</w:t>
      </w:r>
    </w:p>
    <w:p w:rsidR="00752C51" w:rsidRPr="00F65447" w:rsidRDefault="00752C51" w:rsidP="00752C51">
      <w:pPr>
        <w:rPr>
          <w:noProof/>
          <w:lang w:val="de-DE"/>
        </w:rPr>
      </w:pPr>
    </w:p>
    <w:p w:rsidR="00752C51" w:rsidRDefault="00752C51" w:rsidP="00752C51">
      <w:pPr>
        <w:rPr>
          <w:noProof/>
        </w:rPr>
      </w:pPr>
      <w:r>
        <w:rPr>
          <w:b/>
          <w:noProof/>
          <w:lang w:val="en-US"/>
        </w:rPr>
        <w:t>Aufgabe</w:t>
      </w:r>
      <w:r>
        <w:rPr>
          <w:b/>
          <w:noProof/>
        </w:rPr>
        <w:t xml:space="preserve"> 6. </w:t>
      </w:r>
      <w:r>
        <w:rPr>
          <w:noProof/>
        </w:rPr>
        <w:t xml:space="preserve">Прочитайте текст. Отметьте верные и неверные ответы: </w:t>
      </w:r>
      <w:r>
        <w:rPr>
          <w:noProof/>
          <w:lang w:val="en-US"/>
        </w:rPr>
        <w:t>richtig</w:t>
      </w:r>
      <w:r>
        <w:rPr>
          <w:noProof/>
        </w:rPr>
        <w:t xml:space="preserve"> (</w:t>
      </w:r>
      <w:r>
        <w:rPr>
          <w:noProof/>
          <w:lang w:val="en-US"/>
        </w:rPr>
        <w:t>r</w:t>
      </w:r>
      <w:r>
        <w:rPr>
          <w:noProof/>
        </w:rPr>
        <w:t xml:space="preserve">) </w:t>
      </w:r>
      <w:r>
        <w:rPr>
          <w:noProof/>
          <w:lang w:val="en-US"/>
        </w:rPr>
        <w:t>oderfalsch</w:t>
      </w:r>
      <w:r>
        <w:rPr>
          <w:noProof/>
        </w:rPr>
        <w:t xml:space="preserve"> (</w:t>
      </w:r>
      <w:r>
        <w:rPr>
          <w:noProof/>
          <w:lang w:val="en-US"/>
        </w:rPr>
        <w:t>f</w:t>
      </w:r>
      <w:r>
        <w:rPr>
          <w:noProof/>
        </w:rPr>
        <w:t>)..</w:t>
      </w:r>
    </w:p>
    <w:p w:rsidR="00752C51" w:rsidRDefault="00752C51" w:rsidP="00752C51">
      <w:pPr>
        <w:rPr>
          <w:lang w:val="en-US" w:eastAsia="en-US"/>
        </w:rPr>
      </w:pPr>
      <w:r>
        <w:rPr>
          <w:noProof/>
        </w:rPr>
        <w:drawing>
          <wp:inline distT="0" distB="0" distL="0" distR="0">
            <wp:extent cx="5305425" cy="2333625"/>
            <wp:effectExtent l="0" t="0" r="0" b="0"/>
            <wp:docPr id="4" name="Рисунок 4" descr="Описание: C:\Users\Toshiba\AppData\Local\Microsoft\Windows\INetCache\Content.Wor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Toshiba\AppData\Local\Microsoft\Windows\INetCache\Content.Word\0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771"/>
                    <a:stretch>
                      <a:fillRect/>
                    </a:stretch>
                  </pic:blipFill>
                  <pic:spPr bwMode="auto">
                    <a:xfrm>
                      <a:off x="0" y="0"/>
                      <a:ext cx="5305425" cy="2333625"/>
                    </a:xfrm>
                    <a:prstGeom prst="rect">
                      <a:avLst/>
                    </a:prstGeom>
                    <a:noFill/>
                    <a:ln>
                      <a:noFill/>
                    </a:ln>
                  </pic:spPr>
                </pic:pic>
              </a:graphicData>
            </a:graphic>
          </wp:inline>
        </w:drawing>
      </w:r>
    </w:p>
    <w:p w:rsidR="00752C51" w:rsidRPr="00F65447" w:rsidRDefault="00752C51" w:rsidP="00752C51">
      <w:pPr>
        <w:rPr>
          <w:lang w:val="de-DE"/>
        </w:rPr>
      </w:pPr>
      <w:r w:rsidRPr="00F65447">
        <w:rPr>
          <w:lang w:val="de-DE"/>
        </w:rPr>
        <w:t>1.Es gibt immer weniger  Trinwasser  auf der Erde.</w:t>
      </w:r>
    </w:p>
    <w:p w:rsidR="00752C51" w:rsidRPr="00F65447" w:rsidRDefault="00752C51" w:rsidP="00752C51">
      <w:pPr>
        <w:rPr>
          <w:lang w:val="de-DE"/>
        </w:rPr>
      </w:pPr>
      <w:r w:rsidRPr="00F65447">
        <w:rPr>
          <w:lang w:val="de-DE"/>
        </w:rPr>
        <w:t>2. Die Waschmittel machen  das Grundwasser schmutzig.</w:t>
      </w:r>
    </w:p>
    <w:p w:rsidR="00752C51" w:rsidRPr="00F65447" w:rsidRDefault="00752C51" w:rsidP="00752C51">
      <w:pPr>
        <w:rPr>
          <w:lang w:val="de-DE"/>
        </w:rPr>
      </w:pPr>
      <w:r w:rsidRPr="00F65447">
        <w:rPr>
          <w:lang w:val="de-DE"/>
        </w:rPr>
        <w:t>3. Schmutziges Wasser ist nicht gefährlich für Tiere und Vögel.</w:t>
      </w:r>
    </w:p>
    <w:p w:rsidR="00752C51" w:rsidRPr="00F65447" w:rsidRDefault="00752C51" w:rsidP="00752C51">
      <w:pPr>
        <w:rPr>
          <w:lang w:val="de-DE"/>
        </w:rPr>
      </w:pPr>
      <w:r w:rsidRPr="00F65447">
        <w:rPr>
          <w:lang w:val="de-DE"/>
        </w:rPr>
        <w:t xml:space="preserve">4. Die Menschen müssen Wasser sparen. </w:t>
      </w:r>
    </w:p>
    <w:p w:rsidR="00752C51" w:rsidRPr="00F65447" w:rsidRDefault="00752C51" w:rsidP="00752C51">
      <w:pPr>
        <w:rPr>
          <w:lang w:val="de-DE"/>
        </w:rPr>
      </w:pPr>
      <w:r w:rsidRPr="00F65447">
        <w:rPr>
          <w:lang w:val="de-DE"/>
        </w:rPr>
        <w:t>5. Viele Menschen in der Welt haben kein sauberes Wasser.</w:t>
      </w:r>
    </w:p>
    <w:p w:rsidR="0007320E" w:rsidRPr="00F65447" w:rsidRDefault="0007320E" w:rsidP="00752C51">
      <w:pPr>
        <w:rPr>
          <w:b/>
          <w:lang w:val="de-DE"/>
        </w:rPr>
      </w:pPr>
    </w:p>
    <w:p w:rsidR="00752C51" w:rsidRDefault="0007320E" w:rsidP="00752C51">
      <w:pPr>
        <w:rPr>
          <w:b/>
        </w:rPr>
      </w:pPr>
      <w:r>
        <w:rPr>
          <w:b/>
        </w:rPr>
        <w:t xml:space="preserve">Вариант </w:t>
      </w:r>
      <w:r>
        <w:rPr>
          <w:b/>
          <w:lang w:val="en-US"/>
        </w:rPr>
        <w:t>II</w:t>
      </w:r>
      <w:r w:rsidR="00752C51">
        <w:rPr>
          <w:b/>
        </w:rPr>
        <w:t>к главе «</w:t>
      </w:r>
      <w:r w:rsidR="00752C51">
        <w:rPr>
          <w:b/>
          <w:lang w:val="en-US"/>
        </w:rPr>
        <w:t>ReisenamRhein</w:t>
      </w:r>
      <w:r w:rsidR="00752C51">
        <w:rPr>
          <w:b/>
        </w:rPr>
        <w:t>»</w:t>
      </w:r>
    </w:p>
    <w:p w:rsidR="00752C51" w:rsidRDefault="00752C51" w:rsidP="00752C51">
      <w:pPr>
        <w:rPr>
          <w:b/>
        </w:rPr>
      </w:pPr>
      <w:r>
        <w:rPr>
          <w:b/>
        </w:rPr>
        <w:t xml:space="preserve">Класс  8    </w:t>
      </w:r>
    </w:p>
    <w:p w:rsidR="00752C51" w:rsidRDefault="00752C51" w:rsidP="00752C51"/>
    <w:p w:rsidR="00752C51" w:rsidRDefault="00752C51" w:rsidP="00752C51">
      <w:r>
        <w:rPr>
          <w:b/>
        </w:rPr>
        <w:t>Задание 1</w:t>
      </w:r>
      <w:r>
        <w:t>.  Прочитайте текст. Отметьте верные и неверные ответы.</w:t>
      </w:r>
    </w:p>
    <w:p w:rsidR="00752C51" w:rsidRDefault="00752C51" w:rsidP="00752C51">
      <w:r>
        <w:rPr>
          <w:noProof/>
        </w:rPr>
        <w:drawing>
          <wp:inline distT="0" distB="0" distL="0" distR="0">
            <wp:extent cx="5381625" cy="3381375"/>
            <wp:effectExtent l="0" t="0" r="0" b="0"/>
            <wp:docPr id="3" name="Рисунок 3" descr="Описание: C:\Users\Toshiba\AppData\Local\Microsoft\Windows\INetCache\Content.Wor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Toshiba\AppData\Local\Microsoft\Windows\INetCache\Content.Word\013.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3381375"/>
                    </a:xfrm>
                    <a:prstGeom prst="rect">
                      <a:avLst/>
                    </a:prstGeom>
                    <a:noFill/>
                    <a:ln>
                      <a:noFill/>
                    </a:ln>
                  </pic:spPr>
                </pic:pic>
              </a:graphicData>
            </a:graphic>
          </wp:inline>
        </w:drawing>
      </w:r>
    </w:p>
    <w:p w:rsidR="00752C51" w:rsidRPr="00AC3481" w:rsidRDefault="00752C51" w:rsidP="00752C51">
      <w:pPr>
        <w:rPr>
          <w:lang w:val="de-DE"/>
        </w:rPr>
      </w:pPr>
      <w:r>
        <w:rPr>
          <w:b/>
        </w:rPr>
        <w:t>Задание</w:t>
      </w:r>
      <w:r w:rsidRPr="00AC3481">
        <w:rPr>
          <w:b/>
          <w:lang w:val="de-DE"/>
        </w:rPr>
        <w:t xml:space="preserve"> 2.</w:t>
      </w:r>
      <w:r w:rsidRPr="00AC3481">
        <w:rPr>
          <w:lang w:val="de-DE"/>
        </w:rPr>
        <w:t xml:space="preserve"> </w:t>
      </w:r>
      <w:r>
        <w:t>Выберете</w:t>
      </w:r>
      <w:r w:rsidRPr="00AC3481">
        <w:rPr>
          <w:lang w:val="de-DE"/>
        </w:rPr>
        <w:t xml:space="preserve"> </w:t>
      </w:r>
      <w:r>
        <w:t>правильный</w:t>
      </w:r>
      <w:r w:rsidRPr="00AC3481">
        <w:rPr>
          <w:lang w:val="de-DE"/>
        </w:rPr>
        <w:t xml:space="preserve"> </w:t>
      </w:r>
      <w:r>
        <w:t>артикль</w:t>
      </w:r>
      <w:r w:rsidRPr="00AC3481">
        <w:rPr>
          <w:lang w:val="de-DE"/>
        </w:rPr>
        <w:t>.</w:t>
      </w:r>
    </w:p>
    <w:p w:rsidR="00752C51" w:rsidRPr="00AC3481" w:rsidRDefault="00752C51" w:rsidP="00752C51">
      <w:pPr>
        <w:rPr>
          <w:lang w:val="de-DE"/>
        </w:rPr>
      </w:pPr>
      <w:r w:rsidRPr="00AC3481">
        <w:rPr>
          <w:lang w:val="de-DE"/>
        </w:rPr>
        <w:t xml:space="preserve">  </w:t>
      </w:r>
      <w:r w:rsidRPr="00F65447">
        <w:rPr>
          <w:lang w:val="de-DE"/>
        </w:rPr>
        <w:t xml:space="preserve">1. Es gibt ein Museumin der Nähe von … </w:t>
      </w:r>
      <w:r w:rsidRPr="00AC3481">
        <w:rPr>
          <w:lang w:val="de-DE"/>
        </w:rPr>
        <w:t xml:space="preserve">Bushaltestelle. </w:t>
      </w:r>
    </w:p>
    <w:p w:rsidR="00752C51" w:rsidRPr="00F65447" w:rsidRDefault="00752C51" w:rsidP="00752C51">
      <w:pPr>
        <w:ind w:firstLine="708"/>
        <w:rPr>
          <w:lang w:val="de-DE"/>
        </w:rPr>
      </w:pPr>
      <w:r w:rsidRPr="00F65447">
        <w:rPr>
          <w:lang w:val="de-DE"/>
        </w:rPr>
        <w:t>A) der   B) die  C) dem</w:t>
      </w:r>
    </w:p>
    <w:p w:rsidR="00752C51" w:rsidRPr="00F65447" w:rsidRDefault="00752C51" w:rsidP="00752C51">
      <w:pPr>
        <w:rPr>
          <w:lang w:val="de-DE"/>
        </w:rPr>
      </w:pPr>
      <w:r w:rsidRPr="00F65447">
        <w:rPr>
          <w:lang w:val="de-DE"/>
        </w:rPr>
        <w:t xml:space="preserve"> 2. Ich muss mit … U-Bahn fahren.</w:t>
      </w:r>
    </w:p>
    <w:p w:rsidR="00752C51" w:rsidRPr="00F65447" w:rsidRDefault="00752C51" w:rsidP="00752C51">
      <w:pPr>
        <w:rPr>
          <w:lang w:val="de-DE"/>
        </w:rPr>
      </w:pPr>
      <w:r w:rsidRPr="00F65447">
        <w:rPr>
          <w:lang w:val="de-DE"/>
        </w:rPr>
        <w:tab/>
        <w:t xml:space="preserve">A) dem  B) der  C) das </w:t>
      </w:r>
    </w:p>
    <w:p w:rsidR="00752C51" w:rsidRPr="00F65447" w:rsidRDefault="00752C51" w:rsidP="00752C51">
      <w:pPr>
        <w:rPr>
          <w:lang w:val="de-DE"/>
        </w:rPr>
      </w:pPr>
      <w:r w:rsidRPr="00F65447">
        <w:rPr>
          <w:lang w:val="de-DE"/>
        </w:rPr>
        <w:t>3. Nach … Trainung  gehe ich nach Hause.</w:t>
      </w:r>
    </w:p>
    <w:p w:rsidR="00752C51" w:rsidRPr="00F65447" w:rsidRDefault="00752C51" w:rsidP="00752C51">
      <w:pPr>
        <w:ind w:firstLine="708"/>
        <w:rPr>
          <w:lang w:val="de-DE"/>
        </w:rPr>
      </w:pPr>
      <w:r w:rsidRPr="00F65447">
        <w:rPr>
          <w:lang w:val="de-DE"/>
        </w:rPr>
        <w:t xml:space="preserve"> A) dem  B) die  C) der</w:t>
      </w:r>
    </w:p>
    <w:p w:rsidR="00752C51" w:rsidRPr="00F65447" w:rsidRDefault="00752C51" w:rsidP="00752C51">
      <w:pPr>
        <w:rPr>
          <w:lang w:val="de-DE"/>
        </w:rPr>
      </w:pPr>
      <w:r w:rsidRPr="00F65447">
        <w:rPr>
          <w:lang w:val="de-DE"/>
        </w:rPr>
        <w:t xml:space="preserve"> 4. Zu …. Schluss wiederholen wir die Wörter.</w:t>
      </w:r>
    </w:p>
    <w:p w:rsidR="00752C51" w:rsidRPr="00F65447" w:rsidRDefault="00752C51" w:rsidP="00752C51">
      <w:pPr>
        <w:ind w:firstLine="708"/>
        <w:rPr>
          <w:lang w:val="de-DE"/>
        </w:rPr>
      </w:pPr>
      <w:r w:rsidRPr="00F65447">
        <w:rPr>
          <w:lang w:val="de-DE"/>
        </w:rPr>
        <w:t xml:space="preserve"> A) den  B) der  C) dem </w:t>
      </w:r>
    </w:p>
    <w:p w:rsidR="00752C51" w:rsidRPr="00F65447" w:rsidRDefault="00752C51" w:rsidP="00752C51">
      <w:pPr>
        <w:rPr>
          <w:lang w:val="de-DE"/>
        </w:rPr>
      </w:pPr>
      <w:r w:rsidRPr="00F65447">
        <w:rPr>
          <w:lang w:val="de-DE"/>
        </w:rPr>
        <w:t>5. Von… Apotheke  bis zur Post fährt ein Bus.</w:t>
      </w:r>
    </w:p>
    <w:p w:rsidR="00752C51" w:rsidRPr="00F65447" w:rsidRDefault="00752C51" w:rsidP="00752C51">
      <w:pPr>
        <w:ind w:firstLine="708"/>
        <w:rPr>
          <w:lang w:val="de-DE"/>
        </w:rPr>
      </w:pPr>
      <w:r w:rsidRPr="00F65447">
        <w:rPr>
          <w:lang w:val="de-DE"/>
        </w:rPr>
        <w:t xml:space="preserve"> A) der    B) die     C) dem  </w:t>
      </w:r>
    </w:p>
    <w:p w:rsidR="00752C51" w:rsidRPr="00F65447" w:rsidRDefault="00752C51" w:rsidP="00752C51">
      <w:pPr>
        <w:rPr>
          <w:lang w:val="de-DE"/>
        </w:rPr>
      </w:pPr>
    </w:p>
    <w:p w:rsidR="00752C51" w:rsidRPr="00F65447" w:rsidRDefault="00752C51" w:rsidP="00752C51">
      <w:pPr>
        <w:rPr>
          <w:lang w:val="de-DE"/>
        </w:rPr>
      </w:pPr>
      <w:r>
        <w:rPr>
          <w:b/>
        </w:rPr>
        <w:t>Задание 3.</w:t>
      </w:r>
      <w:r>
        <w:t xml:space="preserve"> В каких городах находятся указанные достопримечательности? Запишите</w:t>
      </w:r>
      <w:r w:rsidRPr="00F65447">
        <w:rPr>
          <w:lang w:val="de-DE"/>
        </w:rPr>
        <w:t xml:space="preserve"> </w:t>
      </w:r>
      <w:r>
        <w:t>цифру</w:t>
      </w:r>
      <w:r w:rsidRPr="00F65447">
        <w:rPr>
          <w:lang w:val="de-DE"/>
        </w:rPr>
        <w:t xml:space="preserve"> </w:t>
      </w:r>
      <w:r>
        <w:t>и</w:t>
      </w:r>
      <w:r w:rsidRPr="00F65447">
        <w:rPr>
          <w:lang w:val="de-DE"/>
        </w:rPr>
        <w:t xml:space="preserve"> </w:t>
      </w:r>
      <w:r>
        <w:t>букву</w:t>
      </w:r>
      <w:r w:rsidRPr="00F65447">
        <w:rPr>
          <w:lang w:val="de-DE"/>
        </w:rPr>
        <w:t>.</w:t>
      </w:r>
    </w:p>
    <w:p w:rsidR="00752C51" w:rsidRPr="00F65447" w:rsidRDefault="00752C51" w:rsidP="00752C51">
      <w:pPr>
        <w:rPr>
          <w:lang w:val="de-DE"/>
        </w:rPr>
      </w:pPr>
      <w:r w:rsidRPr="00F65447">
        <w:rPr>
          <w:lang w:val="de-DE"/>
        </w:rPr>
        <w:t>1. eineSkulpturvonTinguely</w:t>
      </w:r>
      <w:r w:rsidRPr="00F65447">
        <w:rPr>
          <w:lang w:val="de-DE"/>
        </w:rPr>
        <w:tab/>
      </w:r>
      <w:r w:rsidRPr="00F65447">
        <w:rPr>
          <w:lang w:val="de-DE"/>
        </w:rPr>
        <w:tab/>
        <w:t>a) Mannheim</w:t>
      </w:r>
      <w:r w:rsidRPr="00F65447">
        <w:rPr>
          <w:lang w:val="de-DE"/>
        </w:rPr>
        <w:tab/>
      </w:r>
    </w:p>
    <w:p w:rsidR="00752C51" w:rsidRPr="00F65447" w:rsidRDefault="00752C51" w:rsidP="00752C51">
      <w:pPr>
        <w:rPr>
          <w:lang w:val="de-DE"/>
        </w:rPr>
      </w:pPr>
      <w:r w:rsidRPr="00F65447">
        <w:rPr>
          <w:lang w:val="de-DE"/>
        </w:rPr>
        <w:t>2. Schaffhausen</w:t>
      </w:r>
      <w:r w:rsidRPr="00F65447">
        <w:rPr>
          <w:lang w:val="de-DE"/>
        </w:rPr>
        <w:tab/>
      </w:r>
      <w:r w:rsidRPr="00F65447">
        <w:rPr>
          <w:lang w:val="de-DE"/>
        </w:rPr>
        <w:tab/>
      </w:r>
      <w:r w:rsidRPr="00F65447">
        <w:rPr>
          <w:lang w:val="de-DE"/>
        </w:rPr>
        <w:tab/>
      </w:r>
      <w:r w:rsidRPr="00F65447">
        <w:rPr>
          <w:lang w:val="de-DE"/>
        </w:rPr>
        <w:tab/>
        <w:t xml:space="preserve">b) Bingen </w:t>
      </w:r>
    </w:p>
    <w:p w:rsidR="00752C51" w:rsidRPr="00F65447" w:rsidRDefault="00752C51" w:rsidP="00752C51">
      <w:pPr>
        <w:rPr>
          <w:lang w:val="de-DE"/>
        </w:rPr>
      </w:pPr>
      <w:r w:rsidRPr="00F65447">
        <w:rPr>
          <w:lang w:val="de-DE"/>
        </w:rPr>
        <w:t xml:space="preserve">3. Europark in Rust  </w:t>
      </w:r>
      <w:r w:rsidRPr="00F65447">
        <w:rPr>
          <w:lang w:val="de-DE"/>
        </w:rPr>
        <w:tab/>
      </w:r>
      <w:r w:rsidRPr="00F65447">
        <w:rPr>
          <w:lang w:val="de-DE"/>
        </w:rPr>
        <w:tab/>
      </w:r>
      <w:r w:rsidRPr="00F65447">
        <w:rPr>
          <w:lang w:val="de-DE"/>
        </w:rPr>
        <w:tab/>
      </w:r>
      <w:r w:rsidRPr="00F65447">
        <w:rPr>
          <w:lang w:val="de-DE"/>
        </w:rPr>
        <w:tab/>
        <w:t>c) Freiburg</w:t>
      </w:r>
    </w:p>
    <w:p w:rsidR="00752C51" w:rsidRPr="00F65447" w:rsidRDefault="00752C51" w:rsidP="00752C51">
      <w:pPr>
        <w:rPr>
          <w:lang w:val="de-DE"/>
        </w:rPr>
      </w:pPr>
      <w:r w:rsidRPr="00F65447">
        <w:rPr>
          <w:lang w:val="de-DE"/>
        </w:rPr>
        <w:t xml:space="preserve">4.Studio eines Fernsehsenders  </w:t>
      </w:r>
      <w:r w:rsidRPr="00F65447">
        <w:rPr>
          <w:lang w:val="de-DE"/>
        </w:rPr>
        <w:tab/>
      </w:r>
      <w:r w:rsidRPr="00F65447">
        <w:rPr>
          <w:lang w:val="de-DE"/>
        </w:rPr>
        <w:tab/>
        <w:t>d) Köln</w:t>
      </w:r>
      <w:r w:rsidRPr="00F65447">
        <w:rPr>
          <w:lang w:val="de-DE"/>
        </w:rPr>
        <w:tab/>
      </w:r>
      <w:r w:rsidRPr="00F65447">
        <w:rPr>
          <w:lang w:val="de-DE"/>
        </w:rPr>
        <w:tab/>
      </w:r>
    </w:p>
    <w:p w:rsidR="00752C51" w:rsidRPr="00F65447" w:rsidRDefault="00752C51" w:rsidP="00752C51">
      <w:pPr>
        <w:rPr>
          <w:lang w:val="de-DE"/>
        </w:rPr>
      </w:pPr>
      <w:r w:rsidRPr="00F65447">
        <w:rPr>
          <w:lang w:val="de-DE"/>
        </w:rPr>
        <w:t>5. Popakademie</w:t>
      </w:r>
      <w:r w:rsidRPr="00F65447">
        <w:rPr>
          <w:lang w:val="de-DE"/>
        </w:rPr>
        <w:tab/>
      </w:r>
      <w:r w:rsidRPr="00F65447">
        <w:rPr>
          <w:lang w:val="de-DE"/>
        </w:rPr>
        <w:tab/>
      </w:r>
      <w:r w:rsidRPr="00F65447">
        <w:rPr>
          <w:lang w:val="de-DE"/>
        </w:rPr>
        <w:tab/>
      </w:r>
      <w:r w:rsidRPr="00F65447">
        <w:rPr>
          <w:lang w:val="de-DE"/>
        </w:rPr>
        <w:tab/>
        <w:t>e) Bodensee</w:t>
      </w:r>
      <w:r w:rsidRPr="00F65447">
        <w:rPr>
          <w:lang w:val="de-DE"/>
        </w:rPr>
        <w:tab/>
      </w:r>
    </w:p>
    <w:p w:rsidR="00752C51" w:rsidRPr="00F65447" w:rsidRDefault="00752C51" w:rsidP="00752C51">
      <w:pPr>
        <w:rPr>
          <w:lang w:val="de-DE"/>
        </w:rPr>
      </w:pPr>
      <w:r w:rsidRPr="00F65447">
        <w:rPr>
          <w:lang w:val="de-DE"/>
        </w:rPr>
        <w:t>6. Basel</w:t>
      </w:r>
      <w:r w:rsidRPr="00F65447">
        <w:rPr>
          <w:lang w:val="de-DE"/>
        </w:rPr>
        <w:tab/>
      </w:r>
      <w:r w:rsidRPr="00F65447">
        <w:rPr>
          <w:lang w:val="de-DE"/>
        </w:rPr>
        <w:tab/>
      </w:r>
      <w:r w:rsidRPr="00F65447">
        <w:rPr>
          <w:lang w:val="de-DE"/>
        </w:rPr>
        <w:tab/>
      </w:r>
      <w:r w:rsidRPr="00F65447">
        <w:rPr>
          <w:lang w:val="de-DE"/>
        </w:rPr>
        <w:tab/>
      </w:r>
      <w:r w:rsidRPr="00F65447">
        <w:rPr>
          <w:lang w:val="de-DE"/>
        </w:rPr>
        <w:tab/>
        <w:t xml:space="preserve">f) Rhein mit Loreley  </w:t>
      </w:r>
      <w:r w:rsidRPr="00F65447">
        <w:rPr>
          <w:lang w:val="de-DE"/>
        </w:rPr>
        <w:tab/>
      </w:r>
    </w:p>
    <w:p w:rsidR="00752C51" w:rsidRPr="00F65447" w:rsidRDefault="00752C51" w:rsidP="00752C51">
      <w:pPr>
        <w:rPr>
          <w:lang w:val="de-DE"/>
        </w:rPr>
      </w:pPr>
    </w:p>
    <w:p w:rsidR="00752C51" w:rsidRDefault="00752C51" w:rsidP="00752C51">
      <w:r>
        <w:rPr>
          <w:b/>
        </w:rPr>
        <w:t>Задание 4.</w:t>
      </w:r>
      <w:r>
        <w:t xml:space="preserve"> Запишите предлоги </w:t>
      </w:r>
      <w:r>
        <w:rPr>
          <w:b/>
          <w:lang w:val="en-US"/>
        </w:rPr>
        <w:t>aus</w:t>
      </w:r>
      <w:r>
        <w:rPr>
          <w:b/>
        </w:rPr>
        <w:t xml:space="preserve">, </w:t>
      </w:r>
      <w:r>
        <w:rPr>
          <w:b/>
          <w:lang w:val="en-US"/>
        </w:rPr>
        <w:t>zu</w:t>
      </w:r>
      <w:r>
        <w:rPr>
          <w:b/>
        </w:rPr>
        <w:t xml:space="preserve">, </w:t>
      </w:r>
      <w:r>
        <w:rPr>
          <w:b/>
          <w:lang w:val="en-US"/>
        </w:rPr>
        <w:t>mit</w:t>
      </w:r>
      <w:r>
        <w:rPr>
          <w:b/>
        </w:rPr>
        <w:t xml:space="preserve">, </w:t>
      </w:r>
      <w:r>
        <w:rPr>
          <w:b/>
          <w:lang w:val="en-US"/>
        </w:rPr>
        <w:t>von</w:t>
      </w:r>
      <w:r>
        <w:rPr>
          <w:b/>
        </w:rPr>
        <w:t xml:space="preserve">, </w:t>
      </w:r>
      <w:r>
        <w:rPr>
          <w:b/>
          <w:lang w:val="en-US"/>
        </w:rPr>
        <w:t>nach</w:t>
      </w:r>
      <w:r>
        <w:rPr>
          <w:b/>
        </w:rPr>
        <w:t xml:space="preserve">, </w:t>
      </w:r>
      <w:r>
        <w:rPr>
          <w:b/>
          <w:lang w:val="en-US"/>
        </w:rPr>
        <w:t>am</w:t>
      </w:r>
      <w:r>
        <w:rPr>
          <w:b/>
        </w:rPr>
        <w:t xml:space="preserve">, </w:t>
      </w:r>
      <w:r>
        <w:rPr>
          <w:b/>
          <w:lang w:val="en-US"/>
        </w:rPr>
        <w:t>um</w:t>
      </w:r>
      <w:r>
        <w:t xml:space="preserve">  и артикли в соответствующем падеже.   </w:t>
      </w:r>
    </w:p>
    <w:p w:rsidR="00752C51" w:rsidRPr="00F65447" w:rsidRDefault="00752C51" w:rsidP="00752C51">
      <w:pPr>
        <w:rPr>
          <w:lang w:val="de-DE"/>
        </w:rPr>
      </w:pPr>
      <w:r w:rsidRPr="00F65447">
        <w:rPr>
          <w:lang w:val="de-DE"/>
        </w:rPr>
        <w:t>Meine Tante wohnt  in der Nähe __________ Museum.</w:t>
      </w:r>
    </w:p>
    <w:p w:rsidR="00752C51" w:rsidRPr="00F65447" w:rsidRDefault="00752C51" w:rsidP="00752C51">
      <w:pPr>
        <w:rPr>
          <w:lang w:val="de-DE"/>
        </w:rPr>
      </w:pPr>
      <w:r w:rsidRPr="00F65447">
        <w:rPr>
          <w:lang w:val="de-DE"/>
        </w:rPr>
        <w:t>Er fährt ______ Bus  _____ Schule.</w:t>
      </w:r>
    </w:p>
    <w:p w:rsidR="00752C51" w:rsidRPr="00F65447" w:rsidRDefault="00752C51" w:rsidP="00752C51">
      <w:pPr>
        <w:rPr>
          <w:lang w:val="de-DE"/>
        </w:rPr>
      </w:pPr>
      <w:r w:rsidRPr="00F65447">
        <w:rPr>
          <w:lang w:val="de-DE"/>
        </w:rPr>
        <w:t>Meine Mutter nimmt _________ Schrank eine Bluse.</w:t>
      </w:r>
    </w:p>
    <w:p w:rsidR="00752C51" w:rsidRPr="00F65447" w:rsidRDefault="00752C51" w:rsidP="00752C51">
      <w:pPr>
        <w:rPr>
          <w:lang w:val="de-DE"/>
        </w:rPr>
      </w:pPr>
      <w:r w:rsidRPr="00F65447">
        <w:rPr>
          <w:lang w:val="de-DE"/>
        </w:rPr>
        <w:t>Mein Freund geht _____ Hause zu Fu</w:t>
      </w:r>
      <w:r>
        <w:rPr>
          <w:lang w:val="en-US"/>
        </w:rPr>
        <w:t>β</w:t>
      </w:r>
      <w:r w:rsidRPr="00F65447">
        <w:rPr>
          <w:lang w:val="de-DE"/>
        </w:rPr>
        <w:t>.</w:t>
      </w:r>
    </w:p>
    <w:p w:rsidR="00752C51" w:rsidRPr="00F65447" w:rsidRDefault="00752C51" w:rsidP="00752C51">
      <w:pPr>
        <w:rPr>
          <w:lang w:val="de-DE"/>
        </w:rPr>
      </w:pPr>
      <w:r w:rsidRPr="00F65447">
        <w:rPr>
          <w:lang w:val="de-DE"/>
        </w:rPr>
        <w:t>Die Konferenz beginnt _____ Mittwoch ____ 10 Uhr.</w:t>
      </w:r>
    </w:p>
    <w:p w:rsidR="00752C51" w:rsidRPr="00F65447" w:rsidRDefault="00752C51" w:rsidP="00752C51">
      <w:pPr>
        <w:rPr>
          <w:lang w:val="de-DE"/>
        </w:rPr>
      </w:pPr>
    </w:p>
    <w:p w:rsidR="00752C51" w:rsidRPr="00AC3481" w:rsidRDefault="00752C51" w:rsidP="00752C51">
      <w:pPr>
        <w:rPr>
          <w:lang w:val="de-DE"/>
        </w:rPr>
      </w:pPr>
      <w:r>
        <w:rPr>
          <w:b/>
        </w:rPr>
        <w:t>Задание</w:t>
      </w:r>
      <w:r w:rsidRPr="00AC3481">
        <w:rPr>
          <w:b/>
          <w:lang w:val="de-DE"/>
        </w:rPr>
        <w:t xml:space="preserve"> 5</w:t>
      </w:r>
      <w:r w:rsidRPr="00AC3481">
        <w:rPr>
          <w:lang w:val="de-DE"/>
        </w:rPr>
        <w:t xml:space="preserve">. </w:t>
      </w:r>
      <w:r>
        <w:t>Продолжитепредложения</w:t>
      </w:r>
      <w:r w:rsidRPr="00AC3481">
        <w:rPr>
          <w:lang w:val="de-DE"/>
        </w:rPr>
        <w:t>.</w:t>
      </w:r>
    </w:p>
    <w:p w:rsidR="00752C51" w:rsidRPr="00F65447" w:rsidRDefault="00752C51" w:rsidP="00752C51">
      <w:pPr>
        <w:rPr>
          <w:lang w:val="de-DE"/>
        </w:rPr>
      </w:pPr>
      <w:r w:rsidRPr="00F65447">
        <w:rPr>
          <w:lang w:val="de-DE"/>
        </w:rPr>
        <w:t>1.Der Rhein kommt aus ... und  fliesst durch .....</w:t>
      </w:r>
    </w:p>
    <w:p w:rsidR="00752C51" w:rsidRPr="00F65447" w:rsidRDefault="00752C51" w:rsidP="00752C51">
      <w:pPr>
        <w:rPr>
          <w:lang w:val="de-DE"/>
        </w:rPr>
      </w:pPr>
      <w:r w:rsidRPr="00F65447">
        <w:rPr>
          <w:lang w:val="de-DE"/>
        </w:rPr>
        <w:t>2. Der Rhein fliesst nach ...    zur  ....</w:t>
      </w:r>
    </w:p>
    <w:p w:rsidR="00752C51" w:rsidRPr="00F65447" w:rsidRDefault="00752C51" w:rsidP="00752C51">
      <w:pPr>
        <w:rPr>
          <w:lang w:val="de-DE"/>
        </w:rPr>
      </w:pPr>
      <w:r w:rsidRPr="00F65447">
        <w:rPr>
          <w:lang w:val="de-DE"/>
        </w:rPr>
        <w:t>3. Es gibt einen ........nach dem Bodensee.</w:t>
      </w:r>
    </w:p>
    <w:p w:rsidR="00752C51" w:rsidRPr="00F65447" w:rsidRDefault="00752C51" w:rsidP="00752C51">
      <w:pPr>
        <w:rPr>
          <w:lang w:val="de-DE"/>
        </w:rPr>
      </w:pPr>
      <w:r w:rsidRPr="00F65447">
        <w:rPr>
          <w:lang w:val="de-DE"/>
        </w:rPr>
        <w:t>4. Der Rhein ist  sehr ....... für die Wirtschaft Europas.</w:t>
      </w:r>
    </w:p>
    <w:p w:rsidR="00752C51" w:rsidRPr="00F65447" w:rsidRDefault="00752C51" w:rsidP="00752C51">
      <w:pPr>
        <w:pStyle w:val="af0"/>
        <w:rPr>
          <w:lang w:val="de-DE"/>
        </w:rPr>
      </w:pPr>
    </w:p>
    <w:p w:rsidR="00931DA4" w:rsidRPr="00931DA4" w:rsidRDefault="00931DA4" w:rsidP="00931DA4">
      <w:pPr>
        <w:spacing w:after="247" w:line="268" w:lineRule="auto"/>
        <w:ind w:left="-5"/>
        <w:rPr>
          <w:rFonts w:eastAsiaTheme="minorEastAsia"/>
        </w:rPr>
      </w:pPr>
      <w:r w:rsidRPr="00931DA4">
        <w:rPr>
          <w:rFonts w:eastAsiaTheme="minorEastAsia"/>
          <w:b/>
        </w:rPr>
        <w:t xml:space="preserve">6.Задания итоговой контрольной работы </w:t>
      </w:r>
    </w:p>
    <w:p w:rsidR="00931DA4" w:rsidRPr="00931DA4" w:rsidRDefault="00931DA4" w:rsidP="00931DA4">
      <w:pPr>
        <w:spacing w:after="263" w:line="276" w:lineRule="auto"/>
        <w:ind w:left="-5" w:right="4"/>
        <w:rPr>
          <w:rFonts w:eastAsiaTheme="minorEastAsia"/>
        </w:rPr>
      </w:pPr>
      <w:r w:rsidRPr="00931DA4">
        <w:rPr>
          <w:rFonts w:eastAsiaTheme="minorEastAsia"/>
        </w:rPr>
        <w:t xml:space="preserve">ВАРИАНТ 1 </w:t>
      </w:r>
    </w:p>
    <w:p w:rsidR="00931DA4" w:rsidRPr="00931DA4" w:rsidRDefault="00931DA4" w:rsidP="00931DA4">
      <w:pPr>
        <w:spacing w:after="248" w:line="268" w:lineRule="auto"/>
        <w:ind w:left="-5"/>
        <w:rPr>
          <w:rFonts w:eastAsiaTheme="minorEastAsia"/>
        </w:rPr>
      </w:pPr>
      <w:r w:rsidRPr="00931DA4">
        <w:rPr>
          <w:rFonts w:eastAsiaTheme="minorEastAsia"/>
          <w:b/>
        </w:rPr>
        <w:t xml:space="preserve">Раздел 1. Аудирование </w:t>
      </w:r>
    </w:p>
    <w:p w:rsidR="00931DA4" w:rsidRPr="00931DA4" w:rsidRDefault="00931DA4" w:rsidP="00931DA4">
      <w:pPr>
        <w:spacing w:after="261" w:line="276" w:lineRule="auto"/>
        <w:ind w:left="-5" w:right="4"/>
        <w:rPr>
          <w:rFonts w:eastAsiaTheme="minorEastAsia"/>
        </w:rPr>
      </w:pPr>
      <w:r w:rsidRPr="00931DA4">
        <w:rPr>
          <w:rFonts w:eastAsiaTheme="minorEastAsia"/>
        </w:rPr>
        <w:t xml:space="preserve">Время для выполнения: 15 минут. </w:t>
      </w:r>
    </w:p>
    <w:p w:rsidR="00931DA4" w:rsidRPr="00931DA4" w:rsidRDefault="00931DA4" w:rsidP="00931DA4">
      <w:pPr>
        <w:keepNext/>
        <w:keepLines/>
        <w:spacing w:before="480" w:after="207"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Задание 1 </w:t>
      </w:r>
    </w:p>
    <w:p w:rsidR="00931DA4" w:rsidRPr="00931DA4" w:rsidRDefault="00931DA4" w:rsidP="00931DA4">
      <w:pPr>
        <w:spacing w:after="193" w:line="268" w:lineRule="auto"/>
        <w:ind w:left="-5"/>
        <w:rPr>
          <w:rFonts w:eastAsiaTheme="minorEastAsia"/>
        </w:rPr>
      </w:pPr>
      <w:r w:rsidRPr="00931DA4">
        <w:rPr>
          <w:rFonts w:eastAsiaTheme="minorEastAsia"/>
          <w:b/>
        </w:rPr>
        <w:t xml:space="preserve">Прослушай 6 высказываний. Установи соответствие между высказываниями говорящего (1—6) и утверждениями, данными в списке  А—G.  </w:t>
      </w:r>
    </w:p>
    <w:p w:rsidR="00931DA4" w:rsidRPr="0023027B" w:rsidRDefault="00931DA4" w:rsidP="00931DA4">
      <w:pPr>
        <w:spacing w:after="60" w:line="396" w:lineRule="auto"/>
        <w:ind w:left="-5" w:right="421"/>
        <w:rPr>
          <w:rFonts w:eastAsiaTheme="minorEastAsia"/>
          <w:lang w:val="de-DE"/>
        </w:rPr>
      </w:pPr>
      <w:r w:rsidRPr="00931DA4">
        <w:rPr>
          <w:rFonts w:eastAsiaTheme="minorEastAsia"/>
        </w:rPr>
        <w:t xml:space="preserve">Используй букву, обозначающую утверждение, только один раз. В задании есть одно лишнее утверждение. Ты услышишь запись дважды.  Занеси свои ответы в таблицу. </w:t>
      </w:r>
      <w:r w:rsidRPr="00931DA4">
        <w:rPr>
          <w:rFonts w:eastAsiaTheme="minorEastAsia"/>
          <w:b/>
        </w:rPr>
        <w:t>A</w:t>
      </w:r>
      <w:r w:rsidRPr="00931DA4">
        <w:rPr>
          <w:rFonts w:eastAsiaTheme="minorEastAsia"/>
        </w:rPr>
        <w:t xml:space="preserve">.  </w:t>
      </w:r>
      <w:r w:rsidRPr="0023027B">
        <w:rPr>
          <w:rFonts w:eastAsiaTheme="minorEastAsia"/>
          <w:lang w:val="de-DE"/>
        </w:rPr>
        <w:t xml:space="preserve">Eine Woche lang haben wir die Sehenswürdigkeiten von London  bewundert. </w:t>
      </w:r>
    </w:p>
    <w:p w:rsidR="00931DA4" w:rsidRPr="0023027B" w:rsidRDefault="00931DA4" w:rsidP="00931DA4">
      <w:pPr>
        <w:numPr>
          <w:ilvl w:val="0"/>
          <w:numId w:val="58"/>
        </w:numPr>
        <w:spacing w:after="211" w:line="266" w:lineRule="auto"/>
        <w:ind w:right="4" w:hanging="305"/>
        <w:rPr>
          <w:rFonts w:eastAsiaTheme="minorEastAsia"/>
          <w:lang w:val="de-DE"/>
        </w:rPr>
      </w:pPr>
      <w:r w:rsidRPr="0023027B">
        <w:rPr>
          <w:rFonts w:eastAsiaTheme="minorEastAsia"/>
          <w:lang w:val="de-DE"/>
        </w:rPr>
        <w:t xml:space="preserve">Mein Urlaub dauerte sechs Wochen. </w:t>
      </w:r>
    </w:p>
    <w:p w:rsidR="00931DA4" w:rsidRPr="0023027B" w:rsidRDefault="00931DA4" w:rsidP="00931DA4">
      <w:pPr>
        <w:numPr>
          <w:ilvl w:val="0"/>
          <w:numId w:val="58"/>
        </w:numPr>
        <w:spacing w:after="250" w:line="266" w:lineRule="auto"/>
        <w:ind w:right="4" w:hanging="305"/>
        <w:rPr>
          <w:rFonts w:eastAsiaTheme="minorEastAsia"/>
          <w:lang w:val="de-DE"/>
        </w:rPr>
      </w:pPr>
      <w:r w:rsidRPr="0023027B">
        <w:rPr>
          <w:rFonts w:eastAsiaTheme="minorEastAsia"/>
          <w:lang w:val="de-DE"/>
        </w:rPr>
        <w:t xml:space="preserve">Wir machen zum ersten Mal Ferien in Deutschland. </w:t>
      </w:r>
    </w:p>
    <w:p w:rsidR="00931DA4" w:rsidRPr="0023027B" w:rsidRDefault="00931DA4" w:rsidP="00931DA4">
      <w:pPr>
        <w:numPr>
          <w:ilvl w:val="0"/>
          <w:numId w:val="58"/>
        </w:numPr>
        <w:spacing w:after="255" w:line="266" w:lineRule="auto"/>
        <w:ind w:right="4" w:hanging="305"/>
        <w:rPr>
          <w:rFonts w:eastAsiaTheme="minorEastAsia"/>
          <w:lang w:val="de-DE"/>
        </w:rPr>
      </w:pPr>
      <w:r w:rsidRPr="0023027B">
        <w:rPr>
          <w:rFonts w:eastAsiaTheme="minorEastAsia"/>
          <w:lang w:val="de-DE"/>
        </w:rPr>
        <w:t xml:space="preserve">Ich möchte an die Ostsee fahren. </w:t>
      </w:r>
    </w:p>
    <w:p w:rsidR="00931DA4" w:rsidRPr="0023027B" w:rsidRDefault="00931DA4" w:rsidP="00931DA4">
      <w:pPr>
        <w:numPr>
          <w:ilvl w:val="0"/>
          <w:numId w:val="58"/>
        </w:numPr>
        <w:spacing w:after="208" w:line="266" w:lineRule="auto"/>
        <w:ind w:right="4" w:hanging="305"/>
        <w:rPr>
          <w:rFonts w:eastAsiaTheme="minorEastAsia"/>
          <w:lang w:val="de-DE"/>
        </w:rPr>
      </w:pPr>
      <w:r w:rsidRPr="0023027B">
        <w:rPr>
          <w:rFonts w:eastAsiaTheme="minorEastAsia"/>
          <w:lang w:val="de-DE"/>
        </w:rPr>
        <w:t xml:space="preserve">Ich verbringe meine Sommerferien bei meiner Großmutter. </w:t>
      </w:r>
    </w:p>
    <w:p w:rsidR="00931DA4" w:rsidRPr="0023027B" w:rsidRDefault="00931DA4" w:rsidP="00931DA4">
      <w:pPr>
        <w:numPr>
          <w:ilvl w:val="0"/>
          <w:numId w:val="58"/>
        </w:numPr>
        <w:spacing w:after="250" w:line="266" w:lineRule="auto"/>
        <w:ind w:right="4" w:hanging="305"/>
        <w:rPr>
          <w:rFonts w:eastAsiaTheme="minorEastAsia"/>
          <w:lang w:val="de-DE"/>
        </w:rPr>
      </w:pPr>
      <w:r w:rsidRPr="0023027B">
        <w:rPr>
          <w:rFonts w:eastAsiaTheme="minorEastAsia"/>
          <w:lang w:val="de-DE"/>
        </w:rPr>
        <w:t xml:space="preserve">Unsere Eltern haben Urlaub gemacht und wir haben die Zeit ohne sie sehr lustig zu Hause verbracht. </w:t>
      </w:r>
    </w:p>
    <w:p w:rsidR="00931DA4" w:rsidRPr="0023027B" w:rsidRDefault="00931DA4" w:rsidP="00931DA4">
      <w:pPr>
        <w:numPr>
          <w:ilvl w:val="0"/>
          <w:numId w:val="58"/>
        </w:numPr>
        <w:spacing w:after="11" w:line="266" w:lineRule="auto"/>
        <w:ind w:right="4" w:hanging="305"/>
        <w:rPr>
          <w:rFonts w:eastAsiaTheme="minorEastAsia"/>
          <w:lang w:val="de-DE"/>
        </w:rPr>
      </w:pPr>
      <w:r w:rsidRPr="0023027B">
        <w:rPr>
          <w:rFonts w:eastAsiaTheme="minorEastAsia"/>
          <w:lang w:val="de-DE"/>
        </w:rPr>
        <w:t xml:space="preserve">Vielleicht fahren wir nach Österreich oder in die Schweiz. </w:t>
      </w:r>
    </w:p>
    <w:tbl>
      <w:tblPr>
        <w:tblW w:w="9573" w:type="dxa"/>
        <w:tblInd w:w="-108" w:type="dxa"/>
        <w:tblCellMar>
          <w:top w:w="7" w:type="dxa"/>
          <w:left w:w="106" w:type="dxa"/>
          <w:right w:w="48" w:type="dxa"/>
        </w:tblCellMar>
        <w:tblLook w:val="04A0"/>
      </w:tblPr>
      <w:tblGrid>
        <w:gridCol w:w="1589"/>
        <w:gridCol w:w="1330"/>
        <w:gridCol w:w="1330"/>
        <w:gridCol w:w="1332"/>
        <w:gridCol w:w="1330"/>
        <w:gridCol w:w="1330"/>
        <w:gridCol w:w="1332"/>
      </w:tblGrid>
      <w:tr w:rsidR="00931DA4" w:rsidRPr="00931DA4" w:rsidTr="0023027B">
        <w:trPr>
          <w:trHeight w:val="286"/>
        </w:trPr>
        <w:tc>
          <w:tcPr>
            <w:tcW w:w="1589"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Говорящий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2 </w:t>
            </w:r>
          </w:p>
        </w:tc>
        <w:tc>
          <w:tcPr>
            <w:tcW w:w="133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3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4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 </w:t>
            </w:r>
          </w:p>
        </w:tc>
        <w:tc>
          <w:tcPr>
            <w:tcW w:w="133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6 </w:t>
            </w:r>
          </w:p>
        </w:tc>
      </w:tr>
      <w:tr w:rsidR="00931DA4" w:rsidRPr="00931DA4" w:rsidTr="0023027B">
        <w:trPr>
          <w:trHeight w:val="562"/>
        </w:trPr>
        <w:tc>
          <w:tcPr>
            <w:tcW w:w="1589"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jc w:val="both"/>
              <w:rPr>
                <w:rFonts w:eastAsiaTheme="minorEastAsia"/>
                <w:color w:val="000000"/>
                <w:lang w:val="en-US" w:eastAsia="en-US"/>
              </w:rPr>
            </w:pPr>
            <w:r w:rsidRPr="00931DA4">
              <w:rPr>
                <w:rFonts w:eastAsiaTheme="minorEastAsia"/>
              </w:rPr>
              <w:t xml:space="preserve">Утверждение </w:t>
            </w:r>
          </w:p>
          <w:p w:rsidR="00931DA4" w:rsidRPr="00931DA4" w:rsidRDefault="00931DA4" w:rsidP="00931DA4">
            <w:pPr>
              <w:spacing w:line="256" w:lineRule="auto"/>
              <w:ind w:left="2"/>
              <w:rPr>
                <w:rFonts w:eastAsiaTheme="minorEastAsia"/>
                <w:color w:val="000000"/>
                <w:lang w:val="en-US" w:eastAsia="en-US"/>
              </w:rPr>
            </w:pP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33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33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r>
    </w:tbl>
    <w:p w:rsidR="00931DA4" w:rsidRPr="00931DA4" w:rsidRDefault="00931DA4" w:rsidP="00931DA4">
      <w:pPr>
        <w:spacing w:after="20" w:line="256" w:lineRule="auto"/>
        <w:ind w:right="-13"/>
        <w:jc w:val="right"/>
        <w:rPr>
          <w:rFonts w:eastAsiaTheme="minorEastAsia"/>
          <w:color w:val="000000"/>
          <w:lang w:val="en-US" w:eastAsia="en-US"/>
        </w:rPr>
      </w:pPr>
      <w:r w:rsidRPr="00931DA4">
        <w:rPr>
          <w:rFonts w:eastAsiaTheme="minorEastAsia"/>
        </w:rPr>
        <w:t xml:space="preserve">Punkte (maximal 6) </w:t>
      </w:r>
    </w:p>
    <w:p w:rsidR="00931DA4" w:rsidRPr="00931DA4" w:rsidRDefault="00931DA4" w:rsidP="00931DA4">
      <w:pPr>
        <w:keepNext/>
        <w:keepLines/>
        <w:spacing w:before="480" w:after="249"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Задание 2 </w:t>
      </w:r>
    </w:p>
    <w:p w:rsidR="00931DA4" w:rsidRPr="00931DA4" w:rsidRDefault="00931DA4" w:rsidP="00931DA4">
      <w:pPr>
        <w:spacing w:after="203" w:line="276" w:lineRule="auto"/>
        <w:ind w:left="-5" w:right="4"/>
        <w:rPr>
          <w:rFonts w:eastAsiaTheme="minorEastAsia"/>
        </w:rPr>
      </w:pPr>
      <w:r w:rsidRPr="00931DA4">
        <w:rPr>
          <w:rFonts w:eastAsiaTheme="minorEastAsia"/>
        </w:rPr>
        <w:t>Прослушай интервью „</w:t>
      </w:r>
      <w:r w:rsidRPr="00931DA4">
        <w:rPr>
          <w:rFonts w:eastAsiaTheme="minorEastAsia"/>
          <w:lang w:val="en-US"/>
        </w:rPr>
        <w:t>Sinjestelltsichvor</w:t>
      </w:r>
      <w:r w:rsidRPr="00931DA4">
        <w:rPr>
          <w:rFonts w:eastAsiaTheme="minorEastAsia"/>
        </w:rPr>
        <w:t xml:space="preserve">“. Определи, какие из приведённых утверждений (1—10) соответствуют содержанию текста ( a), какие не соответствуют (b) и о чём в тексте не сказано, т. е. на основании текста нельзя дать ни положительного, ни отрицательного ответа ( c). Обведи выбранный вариант ответа. Ты услышишь запись дважды. Занеси свои ответы в таблицу. </w:t>
      </w:r>
    </w:p>
    <w:p w:rsidR="00931DA4" w:rsidRPr="0023027B" w:rsidRDefault="00931DA4" w:rsidP="00931DA4">
      <w:pPr>
        <w:spacing w:after="208" w:line="276" w:lineRule="auto"/>
        <w:ind w:left="-5" w:right="4"/>
        <w:rPr>
          <w:rFonts w:eastAsiaTheme="minorEastAsia"/>
          <w:lang w:val="de-DE"/>
        </w:rPr>
      </w:pPr>
      <w:r w:rsidRPr="0023027B">
        <w:rPr>
          <w:rFonts w:eastAsiaTheme="minorEastAsia"/>
          <w:b/>
          <w:lang w:val="de-DE"/>
        </w:rPr>
        <w:t>1</w:t>
      </w:r>
      <w:r w:rsidRPr="0023027B">
        <w:rPr>
          <w:rFonts w:eastAsiaTheme="minorEastAsia"/>
          <w:lang w:val="de-DE"/>
        </w:rPr>
        <w:t xml:space="preserve">. Sinje geht in die Schule nicht besonders gern. </w:t>
      </w:r>
    </w:p>
    <w:p w:rsidR="00931DA4" w:rsidRPr="0023027B" w:rsidRDefault="00931DA4" w:rsidP="00931DA4">
      <w:pPr>
        <w:spacing w:after="200" w:line="446" w:lineRule="auto"/>
        <w:ind w:left="-5" w:right="4098"/>
        <w:rPr>
          <w:rFonts w:eastAsiaTheme="minorEastAsia"/>
          <w:lang w:val="de-DE"/>
        </w:rPr>
      </w:pPr>
      <w:r w:rsidRPr="0023027B">
        <w:rPr>
          <w:rFonts w:eastAsiaTheme="minorEastAsia"/>
          <w:lang w:val="de-DE"/>
        </w:rPr>
        <w:t xml:space="preserve">a)richtig             b)falsch           c)steht nicht im Text </w:t>
      </w:r>
      <w:r w:rsidRPr="0023027B">
        <w:rPr>
          <w:rFonts w:eastAsiaTheme="minorEastAsia"/>
          <w:b/>
          <w:lang w:val="de-DE"/>
        </w:rPr>
        <w:t>2</w:t>
      </w:r>
      <w:r w:rsidRPr="0023027B">
        <w:rPr>
          <w:rFonts w:eastAsiaTheme="minorEastAsia"/>
          <w:lang w:val="de-DE"/>
        </w:rPr>
        <w:t>. In ihre integrierte Gesamtschule kann jeder gehen.</w:t>
      </w:r>
    </w:p>
    <w:p w:rsidR="00931DA4" w:rsidRPr="0023027B" w:rsidRDefault="00931DA4" w:rsidP="00931DA4">
      <w:pPr>
        <w:spacing w:after="210" w:line="276" w:lineRule="auto"/>
        <w:ind w:left="-5" w:right="4"/>
        <w:rPr>
          <w:rFonts w:eastAsiaTheme="minorEastAsia"/>
          <w:lang w:val="de-DE"/>
        </w:rPr>
      </w:pPr>
      <w:r w:rsidRPr="0023027B">
        <w:rPr>
          <w:rFonts w:eastAsiaTheme="minorEastAsia"/>
          <w:lang w:val="de-DE"/>
        </w:rPr>
        <w:t xml:space="preserve">a)richtig             b)falsch            c)steht nicht im Text </w:t>
      </w:r>
    </w:p>
    <w:p w:rsidR="00931DA4" w:rsidRPr="00931DA4" w:rsidRDefault="00931DA4" w:rsidP="00931DA4">
      <w:pPr>
        <w:spacing w:after="208" w:line="276" w:lineRule="auto"/>
        <w:ind w:left="-5" w:right="4"/>
        <w:rPr>
          <w:rFonts w:eastAsiaTheme="minorEastAsia"/>
        </w:rPr>
      </w:pPr>
      <w:r w:rsidRPr="0023027B">
        <w:rPr>
          <w:rFonts w:eastAsiaTheme="minorEastAsia"/>
          <w:b/>
          <w:lang w:val="de-DE"/>
        </w:rPr>
        <w:t>3</w:t>
      </w:r>
      <w:r w:rsidRPr="0023027B">
        <w:rPr>
          <w:rFonts w:eastAsiaTheme="minorEastAsia"/>
          <w:lang w:val="de-DE"/>
        </w:rPr>
        <w:t xml:space="preserve">. Es gibt Hauptschule-Kurse, Realschule-Kurse, Gymnasium-Kurse  ab 1. </w:t>
      </w:r>
      <w:r w:rsidRPr="00931DA4">
        <w:rPr>
          <w:rFonts w:eastAsiaTheme="minorEastAsia"/>
        </w:rPr>
        <w:t xml:space="preserve">Klasse. </w:t>
      </w:r>
    </w:p>
    <w:p w:rsidR="00931DA4" w:rsidRPr="00931DA4" w:rsidRDefault="00931DA4" w:rsidP="00931DA4">
      <w:pPr>
        <w:spacing w:after="255" w:line="276" w:lineRule="auto"/>
        <w:ind w:left="-5" w:right="4"/>
        <w:rPr>
          <w:rFonts w:eastAsiaTheme="minorEastAsia"/>
        </w:rPr>
      </w:pPr>
      <w:r w:rsidRPr="00931DA4">
        <w:rPr>
          <w:rFonts w:eastAsiaTheme="minorEastAsia"/>
        </w:rPr>
        <w:t xml:space="preserve">a)  richtig         b)falsch           c)steht nicht im Text </w:t>
      </w:r>
    </w:p>
    <w:p w:rsidR="00931DA4" w:rsidRPr="0023027B" w:rsidRDefault="00931DA4" w:rsidP="00931DA4">
      <w:pPr>
        <w:numPr>
          <w:ilvl w:val="0"/>
          <w:numId w:val="59"/>
        </w:numPr>
        <w:spacing w:after="208" w:line="266" w:lineRule="auto"/>
        <w:ind w:right="4" w:hanging="300"/>
        <w:rPr>
          <w:rFonts w:eastAsiaTheme="minorEastAsia"/>
          <w:lang w:val="de-DE"/>
        </w:rPr>
      </w:pPr>
      <w:r w:rsidRPr="0023027B">
        <w:rPr>
          <w:rFonts w:eastAsiaTheme="minorEastAsia"/>
          <w:lang w:val="de-DE"/>
        </w:rPr>
        <w:t xml:space="preserve">Nach der 9. Klasse können die Schüler, die den Hauptabschluss gemacht haben, in eine Berufsschule gehen. </w:t>
      </w:r>
    </w:p>
    <w:p w:rsidR="00931DA4" w:rsidRPr="0023027B" w:rsidRDefault="00931DA4" w:rsidP="00931DA4">
      <w:pPr>
        <w:spacing w:after="253" w:line="276" w:lineRule="auto"/>
        <w:ind w:left="-5" w:right="4"/>
        <w:rPr>
          <w:rFonts w:eastAsiaTheme="minorEastAsia"/>
          <w:lang w:val="de-DE"/>
        </w:rPr>
      </w:pPr>
      <w:r w:rsidRPr="0023027B">
        <w:rPr>
          <w:rFonts w:eastAsiaTheme="minorEastAsia"/>
          <w:lang w:val="de-DE"/>
        </w:rPr>
        <w:t xml:space="preserve">a)richtig            b)falsch          c)steht nicht im Text </w:t>
      </w:r>
    </w:p>
    <w:p w:rsidR="00931DA4" w:rsidRPr="0023027B" w:rsidRDefault="00931DA4" w:rsidP="00931DA4">
      <w:pPr>
        <w:numPr>
          <w:ilvl w:val="0"/>
          <w:numId w:val="59"/>
        </w:numPr>
        <w:spacing w:after="210" w:line="266" w:lineRule="auto"/>
        <w:ind w:right="4" w:hanging="300"/>
        <w:rPr>
          <w:rFonts w:eastAsiaTheme="minorEastAsia"/>
          <w:lang w:val="de-DE"/>
        </w:rPr>
      </w:pPr>
      <w:r w:rsidRPr="0023027B">
        <w:rPr>
          <w:rFonts w:eastAsiaTheme="minorEastAsia"/>
          <w:lang w:val="de-DE"/>
        </w:rPr>
        <w:t xml:space="preserve">Nach dem Realschulabschluss gehen alle Schüler weiter auf das Gymnasium. </w:t>
      </w:r>
    </w:p>
    <w:p w:rsidR="00931DA4" w:rsidRPr="0023027B" w:rsidRDefault="00931DA4" w:rsidP="00931DA4">
      <w:pPr>
        <w:spacing w:after="256" w:line="276" w:lineRule="auto"/>
        <w:ind w:left="-5" w:right="4"/>
        <w:rPr>
          <w:rFonts w:eastAsiaTheme="minorEastAsia"/>
          <w:lang w:val="de-DE"/>
        </w:rPr>
      </w:pPr>
      <w:r w:rsidRPr="0023027B">
        <w:rPr>
          <w:rFonts w:eastAsiaTheme="minorEastAsia"/>
          <w:lang w:val="de-DE"/>
        </w:rPr>
        <w:t xml:space="preserve">a)  richtig              b)falsch          c)steht nicht im Text </w:t>
      </w:r>
    </w:p>
    <w:p w:rsidR="00931DA4" w:rsidRPr="0023027B" w:rsidRDefault="00931DA4" w:rsidP="00931DA4">
      <w:pPr>
        <w:numPr>
          <w:ilvl w:val="0"/>
          <w:numId w:val="60"/>
        </w:numPr>
        <w:spacing w:after="208" w:line="266" w:lineRule="auto"/>
        <w:ind w:right="4" w:hanging="422"/>
        <w:rPr>
          <w:rFonts w:eastAsiaTheme="minorEastAsia"/>
          <w:lang w:val="de-DE"/>
        </w:rPr>
      </w:pPr>
      <w:r w:rsidRPr="0023027B">
        <w:rPr>
          <w:rFonts w:eastAsiaTheme="minorEastAsia"/>
          <w:lang w:val="de-DE"/>
        </w:rPr>
        <w:t xml:space="preserve">Sinje hat früher ein traditionelles Gymnasium besucht. </w:t>
      </w:r>
    </w:p>
    <w:p w:rsidR="00931DA4" w:rsidRPr="0023027B" w:rsidRDefault="00931DA4" w:rsidP="00931DA4">
      <w:pPr>
        <w:spacing w:after="255" w:line="276" w:lineRule="auto"/>
        <w:ind w:left="-5" w:right="4"/>
        <w:rPr>
          <w:rFonts w:eastAsiaTheme="minorEastAsia"/>
          <w:lang w:val="de-DE"/>
        </w:rPr>
      </w:pPr>
      <w:r w:rsidRPr="0023027B">
        <w:rPr>
          <w:rFonts w:eastAsiaTheme="minorEastAsia"/>
          <w:lang w:val="de-DE"/>
        </w:rPr>
        <w:t xml:space="preserve">a)richtig                b)falsch              c)steht nicht im Text </w:t>
      </w:r>
    </w:p>
    <w:p w:rsidR="00931DA4" w:rsidRPr="0023027B" w:rsidRDefault="00931DA4" w:rsidP="00931DA4">
      <w:pPr>
        <w:numPr>
          <w:ilvl w:val="0"/>
          <w:numId w:val="60"/>
        </w:numPr>
        <w:spacing w:after="208" w:line="266" w:lineRule="auto"/>
        <w:ind w:right="4" w:hanging="422"/>
        <w:rPr>
          <w:rFonts w:eastAsiaTheme="minorEastAsia"/>
          <w:lang w:val="de-DE"/>
        </w:rPr>
      </w:pPr>
      <w:r w:rsidRPr="0023027B">
        <w:rPr>
          <w:rFonts w:eastAsiaTheme="minorEastAsia"/>
          <w:lang w:val="de-DE"/>
        </w:rPr>
        <w:t xml:space="preserve">Jetzt gefällt es ihr auf der Gesamtschule besser, weil sie dort mit  vielen Schülern befreundet ist. </w:t>
      </w:r>
    </w:p>
    <w:p w:rsidR="00931DA4" w:rsidRPr="0023027B" w:rsidRDefault="00931DA4" w:rsidP="00931DA4">
      <w:pPr>
        <w:spacing w:after="254" w:line="276" w:lineRule="auto"/>
        <w:ind w:left="-5" w:right="4"/>
        <w:rPr>
          <w:rFonts w:eastAsiaTheme="minorEastAsia"/>
          <w:lang w:val="de-DE"/>
        </w:rPr>
      </w:pPr>
      <w:r w:rsidRPr="0023027B">
        <w:rPr>
          <w:rFonts w:eastAsiaTheme="minorEastAsia"/>
          <w:lang w:val="de-DE"/>
        </w:rPr>
        <w:t xml:space="preserve">a)richtig                   b)  falsch                 c)steht nicht im Text </w:t>
      </w:r>
    </w:p>
    <w:p w:rsidR="00931DA4" w:rsidRPr="0023027B" w:rsidRDefault="00931DA4" w:rsidP="00931DA4">
      <w:pPr>
        <w:numPr>
          <w:ilvl w:val="0"/>
          <w:numId w:val="60"/>
        </w:numPr>
        <w:spacing w:after="210" w:line="266" w:lineRule="auto"/>
        <w:ind w:right="4" w:hanging="422"/>
        <w:rPr>
          <w:rFonts w:eastAsiaTheme="minorEastAsia"/>
          <w:lang w:val="de-DE"/>
        </w:rPr>
      </w:pPr>
      <w:r w:rsidRPr="0023027B">
        <w:rPr>
          <w:rFonts w:eastAsiaTheme="minorEastAsia"/>
          <w:lang w:val="de-DE"/>
        </w:rPr>
        <w:t xml:space="preserve">Die Atmosphäre im Gymnasium ist freier als in der Gesamtschule. </w:t>
      </w:r>
    </w:p>
    <w:p w:rsidR="00931DA4" w:rsidRPr="0023027B" w:rsidRDefault="00931DA4" w:rsidP="00931DA4">
      <w:pPr>
        <w:spacing w:after="253" w:line="276" w:lineRule="auto"/>
        <w:ind w:left="-5" w:right="4"/>
        <w:rPr>
          <w:rFonts w:eastAsiaTheme="minorEastAsia"/>
          <w:lang w:val="de-DE"/>
        </w:rPr>
      </w:pPr>
      <w:r w:rsidRPr="0023027B">
        <w:rPr>
          <w:rFonts w:eastAsiaTheme="minorEastAsia"/>
          <w:lang w:val="de-DE"/>
        </w:rPr>
        <w:t xml:space="preserve">a)richtig                    b)falsch                        c)steht nicht im Text </w:t>
      </w:r>
    </w:p>
    <w:p w:rsidR="00931DA4" w:rsidRPr="0023027B" w:rsidRDefault="00931DA4" w:rsidP="00931DA4">
      <w:pPr>
        <w:numPr>
          <w:ilvl w:val="0"/>
          <w:numId w:val="60"/>
        </w:numPr>
        <w:spacing w:after="210" w:line="266" w:lineRule="auto"/>
        <w:ind w:right="4" w:hanging="422"/>
        <w:rPr>
          <w:rFonts w:eastAsiaTheme="minorEastAsia"/>
          <w:lang w:val="de-DE"/>
        </w:rPr>
      </w:pPr>
      <w:r w:rsidRPr="0023027B">
        <w:rPr>
          <w:rFonts w:eastAsiaTheme="minorEastAsia"/>
          <w:lang w:val="de-DE"/>
        </w:rPr>
        <w:t xml:space="preserve">Geschichte fällt Sinje sehr schwer. </w:t>
      </w:r>
    </w:p>
    <w:p w:rsidR="00931DA4" w:rsidRPr="0023027B" w:rsidRDefault="00931DA4" w:rsidP="00931DA4">
      <w:pPr>
        <w:spacing w:after="208" w:line="276" w:lineRule="auto"/>
        <w:ind w:left="-5" w:right="4"/>
        <w:rPr>
          <w:rFonts w:eastAsiaTheme="minorEastAsia"/>
          <w:lang w:val="de-DE"/>
        </w:rPr>
      </w:pPr>
      <w:r w:rsidRPr="0023027B">
        <w:rPr>
          <w:rFonts w:eastAsiaTheme="minorEastAsia"/>
          <w:lang w:val="de-DE"/>
        </w:rPr>
        <w:t xml:space="preserve">a)richtig                     b)falsch                              c)steht nicht im Text </w:t>
      </w:r>
    </w:p>
    <w:p w:rsidR="00931DA4" w:rsidRPr="0023027B" w:rsidRDefault="00931DA4" w:rsidP="00931DA4">
      <w:pPr>
        <w:numPr>
          <w:ilvl w:val="0"/>
          <w:numId w:val="60"/>
        </w:numPr>
        <w:spacing w:after="210" w:line="266" w:lineRule="auto"/>
        <w:ind w:right="4" w:hanging="422"/>
        <w:rPr>
          <w:rFonts w:eastAsiaTheme="minorEastAsia"/>
          <w:lang w:val="de-DE"/>
        </w:rPr>
      </w:pPr>
      <w:r w:rsidRPr="0023027B">
        <w:rPr>
          <w:rFonts w:eastAsiaTheme="minorEastAsia"/>
          <w:lang w:val="de-DE"/>
        </w:rPr>
        <w:t xml:space="preserve">Ihr Lieblingslehrer ist der Deutschlehrer. </w:t>
      </w:r>
    </w:p>
    <w:p w:rsidR="00931DA4" w:rsidRPr="0023027B" w:rsidRDefault="00931DA4" w:rsidP="00931DA4">
      <w:pPr>
        <w:spacing w:after="200" w:line="276" w:lineRule="auto"/>
        <w:ind w:left="-5" w:right="4"/>
        <w:rPr>
          <w:rFonts w:eastAsiaTheme="minorEastAsia"/>
          <w:lang w:val="de-DE"/>
        </w:rPr>
      </w:pPr>
      <w:r w:rsidRPr="0023027B">
        <w:rPr>
          <w:rFonts w:eastAsiaTheme="minorEastAsia"/>
          <w:lang w:val="de-DE"/>
        </w:rPr>
        <w:t xml:space="preserve">a)richtig                       b)falsch                                c)steht nicht im Text </w:t>
      </w:r>
    </w:p>
    <w:tbl>
      <w:tblPr>
        <w:tblW w:w="9573" w:type="dxa"/>
        <w:tblInd w:w="-108" w:type="dxa"/>
        <w:tblCellMar>
          <w:top w:w="7" w:type="dxa"/>
          <w:left w:w="106" w:type="dxa"/>
          <w:right w:w="115" w:type="dxa"/>
        </w:tblCellMar>
        <w:tblLook w:val="04A0"/>
      </w:tblPr>
      <w:tblGrid>
        <w:gridCol w:w="957"/>
        <w:gridCol w:w="957"/>
        <w:gridCol w:w="956"/>
        <w:gridCol w:w="958"/>
        <w:gridCol w:w="958"/>
        <w:gridCol w:w="958"/>
        <w:gridCol w:w="955"/>
        <w:gridCol w:w="958"/>
        <w:gridCol w:w="958"/>
        <w:gridCol w:w="958"/>
      </w:tblGrid>
      <w:tr w:rsidR="00931DA4" w:rsidRPr="00931DA4" w:rsidTr="0023027B">
        <w:trPr>
          <w:trHeight w:val="286"/>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2 </w:t>
            </w: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3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4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r w:rsidRPr="00931DA4">
              <w:rPr>
                <w:rFonts w:eastAsiaTheme="minorEastAsia"/>
              </w:rPr>
              <w:t xml:space="preserve">6 </w:t>
            </w: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7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8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9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10 </w:t>
            </w:r>
          </w:p>
        </w:tc>
      </w:tr>
      <w:tr w:rsidR="00931DA4" w:rsidRPr="00931DA4" w:rsidTr="0023027B">
        <w:trPr>
          <w:trHeight w:val="286"/>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r>
    </w:tbl>
    <w:p w:rsidR="00931DA4" w:rsidRPr="00931DA4" w:rsidRDefault="00931DA4" w:rsidP="00931DA4">
      <w:pPr>
        <w:spacing w:after="20" w:line="256" w:lineRule="auto"/>
        <w:ind w:right="-13"/>
        <w:jc w:val="right"/>
        <w:rPr>
          <w:rFonts w:eastAsiaTheme="minorEastAsia"/>
          <w:color w:val="000000"/>
          <w:lang w:val="en-US" w:eastAsia="en-US"/>
        </w:rPr>
      </w:pPr>
      <w:r w:rsidRPr="00931DA4">
        <w:rPr>
          <w:rFonts w:eastAsiaTheme="minorEastAsia"/>
        </w:rPr>
        <w:t xml:space="preserve">Punkte (maximal 10) </w:t>
      </w:r>
    </w:p>
    <w:p w:rsidR="00931DA4" w:rsidRPr="00931DA4" w:rsidRDefault="00931DA4" w:rsidP="00931DA4">
      <w:pPr>
        <w:spacing w:after="256" w:line="268" w:lineRule="auto"/>
        <w:ind w:left="-5"/>
        <w:rPr>
          <w:rFonts w:eastAsiaTheme="minorEastAsia"/>
        </w:rPr>
      </w:pPr>
      <w:r w:rsidRPr="00931DA4">
        <w:rPr>
          <w:rFonts w:eastAsiaTheme="minorEastAsia"/>
          <w:b/>
        </w:rPr>
        <w:t xml:space="preserve">Раздел 2. Чтение </w:t>
      </w:r>
    </w:p>
    <w:p w:rsidR="00931DA4" w:rsidRPr="00931DA4" w:rsidRDefault="00931DA4" w:rsidP="00931DA4">
      <w:pPr>
        <w:keepNext/>
        <w:keepLines/>
        <w:spacing w:before="480" w:after="248"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Задание 1 </w:t>
      </w:r>
    </w:p>
    <w:p w:rsidR="00931DA4" w:rsidRPr="00931DA4" w:rsidRDefault="00931DA4" w:rsidP="00931DA4">
      <w:pPr>
        <w:spacing w:after="205" w:line="276" w:lineRule="auto"/>
        <w:ind w:left="-5" w:right="4"/>
        <w:rPr>
          <w:rFonts w:eastAsiaTheme="minorEastAsia"/>
        </w:rPr>
      </w:pPr>
      <w:r w:rsidRPr="00931DA4">
        <w:rPr>
          <w:rFonts w:eastAsiaTheme="minorEastAsia"/>
        </w:rPr>
        <w:t xml:space="preserve">Прочитай тексты — отзывы о путешествиях — и установи соответствие между ситуациями  А—G и текстами  1—6. Каждая ситуация соответствует только одному тексту, при этом одна из них лишняя. Занеси свои  ответы в таблицу. Время для выполнения: 5—7 минут. </w:t>
      </w:r>
    </w:p>
    <w:p w:rsidR="00931DA4" w:rsidRPr="0023027B" w:rsidRDefault="00931DA4" w:rsidP="00931DA4">
      <w:pPr>
        <w:numPr>
          <w:ilvl w:val="0"/>
          <w:numId w:val="61"/>
        </w:numPr>
        <w:spacing w:after="47" w:line="266" w:lineRule="auto"/>
        <w:ind w:right="4" w:hanging="540"/>
        <w:rPr>
          <w:rFonts w:eastAsiaTheme="minorEastAsia"/>
          <w:lang w:val="de-DE"/>
        </w:rPr>
      </w:pPr>
      <w:r w:rsidRPr="0023027B">
        <w:rPr>
          <w:rFonts w:eastAsiaTheme="minorEastAsia"/>
          <w:lang w:val="de-DE"/>
        </w:rPr>
        <w:t xml:space="preserve">Die Jungen segeln und angeln gern. </w:t>
      </w:r>
    </w:p>
    <w:p w:rsidR="00931DA4" w:rsidRPr="0023027B" w:rsidRDefault="00931DA4" w:rsidP="00931DA4">
      <w:pPr>
        <w:numPr>
          <w:ilvl w:val="0"/>
          <w:numId w:val="61"/>
        </w:numPr>
        <w:spacing w:after="56" w:line="266" w:lineRule="auto"/>
        <w:ind w:right="4" w:hanging="540"/>
        <w:rPr>
          <w:rFonts w:eastAsiaTheme="minorEastAsia"/>
          <w:lang w:val="de-DE"/>
        </w:rPr>
      </w:pPr>
      <w:r w:rsidRPr="0023027B">
        <w:rPr>
          <w:rFonts w:eastAsiaTheme="minorEastAsia"/>
          <w:lang w:val="de-DE"/>
        </w:rPr>
        <w:t xml:space="preserve">Die Schüler finden Kanutouren klasse, weil sie vieles für die echte  Freundschaft in der Klasse machen. </w:t>
      </w:r>
    </w:p>
    <w:p w:rsidR="00931DA4" w:rsidRPr="0023027B" w:rsidRDefault="00931DA4" w:rsidP="00931DA4">
      <w:pPr>
        <w:numPr>
          <w:ilvl w:val="0"/>
          <w:numId w:val="61"/>
        </w:numPr>
        <w:spacing w:after="57" w:line="266" w:lineRule="auto"/>
        <w:ind w:right="4" w:hanging="540"/>
        <w:rPr>
          <w:rFonts w:eastAsiaTheme="minorEastAsia"/>
          <w:lang w:val="de-DE"/>
        </w:rPr>
      </w:pPr>
      <w:r w:rsidRPr="0023027B">
        <w:rPr>
          <w:rFonts w:eastAsiaTheme="minorEastAsia"/>
          <w:lang w:val="de-DE"/>
        </w:rPr>
        <w:t xml:space="preserve">Der Schüleraustausch hilft einander besser zu verstehen. </w:t>
      </w:r>
    </w:p>
    <w:p w:rsidR="00931DA4" w:rsidRPr="0023027B" w:rsidRDefault="00931DA4" w:rsidP="00931DA4">
      <w:pPr>
        <w:numPr>
          <w:ilvl w:val="0"/>
          <w:numId w:val="61"/>
        </w:numPr>
        <w:spacing w:after="46" w:line="266" w:lineRule="auto"/>
        <w:ind w:right="4" w:hanging="540"/>
        <w:rPr>
          <w:rFonts w:eastAsiaTheme="minorEastAsia"/>
          <w:lang w:val="de-DE"/>
        </w:rPr>
      </w:pPr>
      <w:r w:rsidRPr="0023027B">
        <w:rPr>
          <w:rFonts w:eastAsiaTheme="minorEastAsia"/>
          <w:lang w:val="de-DE"/>
        </w:rPr>
        <w:t xml:space="preserve">Die Schüler berichten über ihren ersten Tag in einer Jugendherberge. </w:t>
      </w:r>
    </w:p>
    <w:p w:rsidR="00931DA4" w:rsidRPr="0023027B" w:rsidRDefault="00931DA4" w:rsidP="00931DA4">
      <w:pPr>
        <w:numPr>
          <w:ilvl w:val="0"/>
          <w:numId w:val="61"/>
        </w:numPr>
        <w:spacing w:after="49" w:line="266" w:lineRule="auto"/>
        <w:ind w:right="4" w:hanging="540"/>
        <w:rPr>
          <w:rFonts w:eastAsiaTheme="minorEastAsia"/>
          <w:lang w:val="de-DE"/>
        </w:rPr>
      </w:pPr>
      <w:r w:rsidRPr="0023027B">
        <w:rPr>
          <w:rFonts w:eastAsiaTheme="minorEastAsia"/>
          <w:lang w:val="de-DE"/>
        </w:rPr>
        <w:t xml:space="preserve">Die Schüler und ihre Klassenlehrerin sind zufrieden, dass sie als  Reiseziel Tschechien gewählt haben. </w:t>
      </w:r>
    </w:p>
    <w:p w:rsidR="00931DA4" w:rsidRPr="0023027B" w:rsidRDefault="00931DA4" w:rsidP="00931DA4">
      <w:pPr>
        <w:numPr>
          <w:ilvl w:val="0"/>
          <w:numId w:val="61"/>
        </w:numPr>
        <w:spacing w:after="56" w:line="266" w:lineRule="auto"/>
        <w:ind w:right="4" w:hanging="540"/>
        <w:rPr>
          <w:rFonts w:eastAsiaTheme="minorEastAsia"/>
          <w:lang w:val="de-DE"/>
        </w:rPr>
      </w:pPr>
      <w:r w:rsidRPr="0023027B">
        <w:rPr>
          <w:rFonts w:eastAsiaTheme="minorEastAsia"/>
          <w:lang w:val="de-DE"/>
        </w:rPr>
        <w:t xml:space="preserve">Die Schüler erzählen über ihre Winterferien. </w:t>
      </w:r>
    </w:p>
    <w:p w:rsidR="00931DA4" w:rsidRPr="0023027B" w:rsidRDefault="00931DA4" w:rsidP="00931DA4">
      <w:pPr>
        <w:numPr>
          <w:ilvl w:val="0"/>
          <w:numId w:val="61"/>
        </w:numPr>
        <w:spacing w:after="208" w:line="266" w:lineRule="auto"/>
        <w:ind w:right="4" w:hanging="540"/>
        <w:rPr>
          <w:rFonts w:eastAsiaTheme="minorEastAsia"/>
          <w:lang w:val="de-DE"/>
        </w:rPr>
      </w:pPr>
      <w:r w:rsidRPr="0023027B">
        <w:rPr>
          <w:rFonts w:eastAsiaTheme="minorEastAsia"/>
          <w:lang w:val="de-DE"/>
        </w:rPr>
        <w:t xml:space="preserve">Die Rede ist von den Sehenswürdigkeiten der deutschen Hauptstadt. </w:t>
      </w:r>
    </w:p>
    <w:p w:rsidR="00931DA4" w:rsidRPr="0023027B" w:rsidRDefault="00931DA4" w:rsidP="00931DA4">
      <w:pPr>
        <w:spacing w:after="57" w:line="276" w:lineRule="auto"/>
        <w:ind w:left="-5" w:right="4"/>
        <w:rPr>
          <w:rFonts w:eastAsiaTheme="minorEastAsia"/>
          <w:lang w:val="de-DE"/>
        </w:rPr>
      </w:pPr>
      <w:r w:rsidRPr="0023027B">
        <w:rPr>
          <w:rFonts w:eastAsiaTheme="minorEastAsia"/>
          <w:b/>
          <w:lang w:val="de-DE"/>
        </w:rPr>
        <w:t>1.</w:t>
      </w:r>
      <w:r w:rsidRPr="0023027B">
        <w:rPr>
          <w:rFonts w:eastAsiaTheme="minorEastAsia"/>
          <w:lang w:val="de-DE"/>
        </w:rPr>
        <w:t xml:space="preserve">  Es handelt sich um den Besuch eines oder mehrerer Museen oder einen  Stadtspaziergang mit </w:t>
      </w:r>
    </w:p>
    <w:p w:rsidR="00931DA4" w:rsidRPr="0023027B" w:rsidRDefault="00931DA4" w:rsidP="00931DA4">
      <w:pPr>
        <w:spacing w:after="246" w:line="276" w:lineRule="auto"/>
        <w:ind w:left="-5" w:right="4"/>
        <w:rPr>
          <w:rFonts w:eastAsiaTheme="minorEastAsia"/>
          <w:lang w:val="de-DE"/>
        </w:rPr>
      </w:pPr>
      <w:r w:rsidRPr="0023027B">
        <w:rPr>
          <w:rFonts w:eastAsiaTheme="minorEastAsia"/>
          <w:lang w:val="de-DE"/>
        </w:rPr>
        <w:t xml:space="preserve">Führer, Aufstieg auf den Fernsehturm oder eine  Bootstour auf der Spree. Dazu gehören die Besichtigung des Reichstages und  der berühmten Glaskuppel zum Hauptpunkt einer Klassenfahrt nach Berlin. </w:t>
      </w:r>
    </w:p>
    <w:p w:rsidR="00931DA4" w:rsidRPr="0023027B" w:rsidRDefault="00931DA4" w:rsidP="00931DA4">
      <w:pPr>
        <w:spacing w:after="218" w:line="276" w:lineRule="auto"/>
        <w:ind w:left="-5" w:right="4"/>
        <w:rPr>
          <w:rFonts w:eastAsiaTheme="minorEastAsia"/>
          <w:lang w:val="de-DE"/>
        </w:rPr>
      </w:pPr>
      <w:r w:rsidRPr="0023027B">
        <w:rPr>
          <w:rFonts w:eastAsiaTheme="minorEastAsia"/>
          <w:b/>
          <w:lang w:val="de-DE"/>
        </w:rPr>
        <w:t>2.</w:t>
      </w:r>
      <w:r w:rsidRPr="0023027B">
        <w:rPr>
          <w:rFonts w:eastAsiaTheme="minorEastAsia"/>
          <w:lang w:val="de-DE"/>
        </w:rPr>
        <w:t xml:space="preserve">Wir kamen in die Jugendherberge. Man informierte uns über die Freizeitplätze und über die Essenszeiten. Um 12:30 Uhr gab es Nudeln mit Fleisch zum Mittagessen.Danach suchten wir nach Feuerholz.Nach ungefähr drei Stunden war das Feuerholz gesammelt und gelagert. Wir durften danach bis 18:00 Uhr Sport treiben. </w:t>
      </w:r>
    </w:p>
    <w:p w:rsidR="00931DA4" w:rsidRPr="0023027B" w:rsidRDefault="00931DA4" w:rsidP="00931DA4">
      <w:pPr>
        <w:spacing w:after="200" w:line="276" w:lineRule="auto"/>
        <w:ind w:left="-5" w:right="4"/>
        <w:rPr>
          <w:rFonts w:eastAsiaTheme="minorEastAsia"/>
          <w:lang w:val="de-DE"/>
        </w:rPr>
      </w:pPr>
      <w:r w:rsidRPr="0023027B">
        <w:rPr>
          <w:rFonts w:eastAsiaTheme="minorEastAsia"/>
          <w:b/>
          <w:lang w:val="de-DE"/>
        </w:rPr>
        <w:t>3.</w:t>
      </w:r>
      <w:r w:rsidRPr="0023027B">
        <w:rPr>
          <w:rFonts w:eastAsiaTheme="minorEastAsia"/>
          <w:lang w:val="de-DE"/>
        </w:rPr>
        <w:t xml:space="preserve">Wir waren in einem Kanu-Verein. Anfangs noch etwas unsicher, kämpften wir gegen den </w:t>
      </w:r>
    </w:p>
    <w:p w:rsidR="00931DA4" w:rsidRPr="0023027B" w:rsidRDefault="00931DA4" w:rsidP="00931DA4">
      <w:pPr>
        <w:spacing w:after="251" w:line="276" w:lineRule="auto"/>
        <w:ind w:left="-5" w:right="4"/>
        <w:rPr>
          <w:rFonts w:eastAsiaTheme="minorEastAsia"/>
          <w:lang w:val="de-DE"/>
        </w:rPr>
      </w:pPr>
      <w:r w:rsidRPr="0023027B">
        <w:rPr>
          <w:rFonts w:eastAsiaTheme="minorEastAsia"/>
          <w:lang w:val="de-DE"/>
        </w:rPr>
        <w:t xml:space="preserve">Strom an, doch später wurden wir immer schneller. Nach etwa 4 km Fahrt gegen den Strom machten wir eine Pause. Auf der Rückfahrt veranstalteten wir kleine Wettkämpfe, bis wir leider schon wieder am KanuVereinshaus ankamen. Es war ein wirklich schöner Tag gewesen, der unsere Klassengemeinschaft gestärkt hat, denn nur Teamwork führt zum Erfolg. </w:t>
      </w:r>
    </w:p>
    <w:p w:rsidR="00931DA4" w:rsidRPr="0023027B" w:rsidRDefault="00931DA4" w:rsidP="00931DA4">
      <w:pPr>
        <w:spacing w:after="205" w:line="276" w:lineRule="auto"/>
        <w:ind w:left="-5" w:right="4"/>
        <w:rPr>
          <w:rFonts w:eastAsiaTheme="minorEastAsia"/>
          <w:lang w:val="de-DE"/>
        </w:rPr>
      </w:pPr>
      <w:r w:rsidRPr="0023027B">
        <w:rPr>
          <w:rFonts w:eastAsiaTheme="minorEastAsia"/>
          <w:b/>
          <w:lang w:val="de-DE"/>
        </w:rPr>
        <w:t>4.</w:t>
      </w:r>
      <w:r w:rsidRPr="0023027B">
        <w:rPr>
          <w:rFonts w:eastAsiaTheme="minorEastAsia"/>
          <w:lang w:val="de-DE"/>
        </w:rPr>
        <w:t xml:space="preserve">Die Teilnahme am Unterricht, die Unterbringung in französischen bzw. deutschen Familien halfen den Schülern einander besser zu verstehen. Gemeinsame Exkursionen mit den Gastgebern erweitern den landeskundlichen Horizont und die dabei erweiterten Sprachkenntnisse benutzt man nach der Rückkehr in der Unterrichtsarbeit positiv. </w:t>
      </w:r>
    </w:p>
    <w:p w:rsidR="00931DA4" w:rsidRPr="0023027B" w:rsidRDefault="00931DA4" w:rsidP="00931DA4">
      <w:pPr>
        <w:spacing w:after="254" w:line="276" w:lineRule="auto"/>
        <w:ind w:left="-5" w:right="4"/>
        <w:rPr>
          <w:rFonts w:eastAsiaTheme="minorEastAsia"/>
          <w:lang w:val="de-DE"/>
        </w:rPr>
      </w:pPr>
      <w:r w:rsidRPr="0023027B">
        <w:rPr>
          <w:rFonts w:eastAsiaTheme="minorEastAsia"/>
          <w:b/>
          <w:lang w:val="de-DE"/>
        </w:rPr>
        <w:t>5.</w:t>
      </w:r>
      <w:r w:rsidRPr="0023027B">
        <w:rPr>
          <w:rFonts w:eastAsiaTheme="minorEastAsia"/>
          <w:lang w:val="de-DE"/>
        </w:rPr>
        <w:t>Als wir da waren, lag schon sehr viel Schnee und es schneite noch viel  mehr. Wir packten unsere Koffer aus.Am Nachmittag rodelten viele und der andere Teil der Gruppe versuchte sich bereits im Skifahren.Ein ganz geringer Teil faulenzte auch.</w:t>
      </w:r>
    </w:p>
    <w:p w:rsidR="00931DA4" w:rsidRPr="0023027B" w:rsidRDefault="00931DA4" w:rsidP="00931DA4">
      <w:pPr>
        <w:spacing w:after="200" w:line="276" w:lineRule="auto"/>
        <w:ind w:left="-5" w:right="4"/>
        <w:rPr>
          <w:rFonts w:eastAsiaTheme="minorEastAsia"/>
          <w:lang w:val="de-DE"/>
        </w:rPr>
      </w:pPr>
      <w:r w:rsidRPr="0023027B">
        <w:rPr>
          <w:rFonts w:eastAsiaTheme="minorEastAsia"/>
          <w:b/>
          <w:lang w:val="de-DE"/>
        </w:rPr>
        <w:t>6</w:t>
      </w:r>
      <w:r w:rsidRPr="0023027B">
        <w:rPr>
          <w:rFonts w:eastAsiaTheme="minorEastAsia"/>
          <w:lang w:val="de-DE"/>
        </w:rPr>
        <w:t xml:space="preserve">.Im Namen der Klasse 10b aus Bad Friedrichshall möchte ich mich für die  schöne Klassenfahrt bedanken. Die Schüler waren zufrieden und wir hatten eine  wunderbare Zeit. Ebenfalls nochmals vielen Dank an unseren Busfahrer Helmut,  der uns sicher und angenehm nach Prag und zurück gefahren hat. </w:t>
      </w:r>
    </w:p>
    <w:tbl>
      <w:tblPr>
        <w:tblW w:w="9573" w:type="dxa"/>
        <w:tblInd w:w="-108" w:type="dxa"/>
        <w:tblCellMar>
          <w:top w:w="7" w:type="dxa"/>
          <w:left w:w="106" w:type="dxa"/>
          <w:right w:w="115" w:type="dxa"/>
        </w:tblCellMar>
        <w:tblLook w:val="04A0"/>
      </w:tblPr>
      <w:tblGrid>
        <w:gridCol w:w="1596"/>
        <w:gridCol w:w="1594"/>
        <w:gridCol w:w="1596"/>
        <w:gridCol w:w="1594"/>
        <w:gridCol w:w="1597"/>
        <w:gridCol w:w="1596"/>
      </w:tblGrid>
      <w:tr w:rsidR="00931DA4" w:rsidRPr="00931DA4" w:rsidTr="0023027B">
        <w:trPr>
          <w:trHeight w:val="288"/>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2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3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r w:rsidRPr="00931DA4">
              <w:rPr>
                <w:rFonts w:eastAsiaTheme="minorEastAsia"/>
              </w:rPr>
              <w:t xml:space="preserve">4 </w:t>
            </w: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6 </w:t>
            </w:r>
          </w:p>
        </w:tc>
      </w:tr>
      <w:tr w:rsidR="00931DA4" w:rsidRPr="00931DA4" w:rsidTr="0023027B">
        <w:trPr>
          <w:trHeight w:val="286"/>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r>
    </w:tbl>
    <w:p w:rsidR="00931DA4" w:rsidRPr="00931DA4" w:rsidRDefault="00931DA4" w:rsidP="00931DA4">
      <w:pPr>
        <w:spacing w:after="271" w:line="256" w:lineRule="auto"/>
        <w:ind w:right="-13"/>
        <w:jc w:val="right"/>
        <w:rPr>
          <w:rFonts w:eastAsiaTheme="minorEastAsia"/>
          <w:color w:val="000000"/>
          <w:lang w:val="en-US" w:eastAsia="en-US"/>
        </w:rPr>
      </w:pPr>
      <w:r w:rsidRPr="00931DA4">
        <w:rPr>
          <w:rFonts w:eastAsiaTheme="minorEastAsia"/>
        </w:rPr>
        <w:t xml:space="preserve">Punkte (maximal 6) </w:t>
      </w:r>
    </w:p>
    <w:p w:rsidR="00931DA4" w:rsidRPr="00931DA4" w:rsidRDefault="00931DA4" w:rsidP="00931DA4">
      <w:pPr>
        <w:keepNext/>
        <w:keepLines/>
        <w:spacing w:before="480" w:after="246"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Задание 2 </w:t>
      </w:r>
    </w:p>
    <w:p w:rsidR="00931DA4" w:rsidRPr="0023027B" w:rsidRDefault="00931DA4" w:rsidP="00931DA4">
      <w:pPr>
        <w:spacing w:after="207" w:line="276" w:lineRule="auto"/>
        <w:ind w:left="-5" w:right="4"/>
        <w:rPr>
          <w:rFonts w:eastAsiaTheme="minorEastAsia"/>
          <w:lang w:val="de-DE"/>
        </w:rPr>
      </w:pPr>
      <w:r w:rsidRPr="00931DA4">
        <w:rPr>
          <w:rFonts w:eastAsiaTheme="minorEastAsia"/>
        </w:rPr>
        <w:t>Прочитай текст и выполни задания1—7 , обводя букву  a,  b или  c  в соответствии с выбранным вариантом ответа.  Времядлявыполнения</w:t>
      </w:r>
      <w:r w:rsidRPr="0023027B">
        <w:rPr>
          <w:rFonts w:eastAsiaTheme="minorEastAsia"/>
          <w:lang w:val="de-DE"/>
        </w:rPr>
        <w:t xml:space="preserve">: 15 </w:t>
      </w:r>
      <w:r w:rsidRPr="00931DA4">
        <w:rPr>
          <w:rFonts w:eastAsiaTheme="minorEastAsia"/>
        </w:rPr>
        <w:t>минут</w:t>
      </w:r>
      <w:r w:rsidRPr="0023027B">
        <w:rPr>
          <w:rFonts w:eastAsiaTheme="minorEastAsia"/>
          <w:lang w:val="de-DE"/>
        </w:rPr>
        <w:t xml:space="preserve">. </w:t>
      </w:r>
    </w:p>
    <w:p w:rsidR="00931DA4" w:rsidRPr="0023027B" w:rsidRDefault="00931DA4" w:rsidP="00931DA4">
      <w:pPr>
        <w:keepNext/>
        <w:keepLines/>
        <w:spacing w:before="480" w:after="202" w:line="276" w:lineRule="auto"/>
        <w:ind w:left="-5"/>
        <w:outlineLvl w:val="0"/>
        <w:rPr>
          <w:rFonts w:eastAsiaTheme="majorEastAsia"/>
          <w:b/>
          <w:bCs/>
          <w:color w:val="365F91" w:themeColor="accent1" w:themeShade="BF"/>
          <w:lang w:val="de-DE"/>
        </w:rPr>
      </w:pPr>
      <w:r w:rsidRPr="0023027B">
        <w:rPr>
          <w:rFonts w:eastAsiaTheme="majorEastAsia"/>
          <w:b/>
          <w:bCs/>
          <w:color w:val="365F91" w:themeColor="accent1" w:themeShade="BF"/>
          <w:lang w:val="de-DE"/>
        </w:rPr>
        <w:t xml:space="preserve">So ein Prahlhans </w:t>
      </w:r>
    </w:p>
    <w:p w:rsidR="00931DA4" w:rsidRPr="0023027B" w:rsidRDefault="00931DA4" w:rsidP="00931DA4">
      <w:pPr>
        <w:spacing w:after="256" w:line="276" w:lineRule="auto"/>
        <w:ind w:left="-5"/>
        <w:rPr>
          <w:rFonts w:eastAsiaTheme="minorEastAsia"/>
          <w:lang w:val="de-DE"/>
        </w:rPr>
      </w:pPr>
      <w:r w:rsidRPr="0023027B">
        <w:rPr>
          <w:rFonts w:eastAsiaTheme="minorEastAsia"/>
          <w:i/>
          <w:lang w:val="de-DE"/>
        </w:rPr>
        <w:t xml:space="preserve">(Nach Gerit Kopietz) </w:t>
      </w:r>
    </w:p>
    <w:p w:rsidR="00931DA4" w:rsidRPr="00F65447" w:rsidRDefault="00931DA4" w:rsidP="00931DA4">
      <w:pPr>
        <w:spacing w:after="200" w:line="446" w:lineRule="auto"/>
        <w:ind w:left="-5" w:right="1720"/>
        <w:rPr>
          <w:rFonts w:eastAsiaTheme="minorEastAsia"/>
          <w:lang w:val="de-DE"/>
        </w:rPr>
      </w:pPr>
      <w:r w:rsidRPr="0023027B">
        <w:rPr>
          <w:rFonts w:eastAsiaTheme="minorEastAsia"/>
          <w:lang w:val="de-DE"/>
        </w:rPr>
        <w:t xml:space="preserve">Ich heiße Kathrin. Die Bande, die ich mit meinen Freunden gegründet habe,  ist die tollste der ganzen Stadt. </w:t>
      </w:r>
      <w:r w:rsidRPr="00F65447">
        <w:rPr>
          <w:rFonts w:eastAsiaTheme="minorEastAsia"/>
          <w:lang w:val="de-DE"/>
        </w:rPr>
        <w:t xml:space="preserve">Wir treffen uns jeden Nachmittag nach den  </w:t>
      </w:r>
    </w:p>
    <w:p w:rsidR="00931DA4" w:rsidRPr="00F65447" w:rsidRDefault="00931DA4" w:rsidP="00931DA4">
      <w:pPr>
        <w:spacing w:after="174" w:line="336" w:lineRule="auto"/>
        <w:ind w:left="-5" w:right="266"/>
        <w:rPr>
          <w:rFonts w:eastAsiaTheme="minorEastAsia"/>
          <w:lang w:val="de-DE"/>
        </w:rPr>
      </w:pPr>
      <w:r w:rsidRPr="0023027B">
        <w:rPr>
          <w:rFonts w:eastAsiaTheme="minorEastAsia"/>
          <w:lang w:val="de-DE"/>
        </w:rPr>
        <w:t xml:space="preserve">Hausaufgaben unter der alten Linde. Dennis, Selma, Ina, Frank und ich verstehen uns sehr gut. Vor kurzem gingen wir zusammen zum Spielplatz. Den fremden Jungen auf  der Kletteranlage entdeckte ich zuerst. Mein Blick traf sich mit dem des  fremden Jungen. Er sagte: „Hallo!“Wer war das? </w:t>
      </w:r>
      <w:r w:rsidRPr="00F65447">
        <w:rPr>
          <w:rFonts w:eastAsiaTheme="minorEastAsia"/>
          <w:lang w:val="de-DE"/>
        </w:rPr>
        <w:t xml:space="preserve">Und was wollte er hier? </w:t>
      </w:r>
    </w:p>
    <w:p w:rsidR="00931DA4" w:rsidRPr="0023027B" w:rsidRDefault="00931DA4" w:rsidP="00931DA4">
      <w:pPr>
        <w:spacing w:after="236" w:line="276" w:lineRule="auto"/>
        <w:ind w:left="-5" w:right="4"/>
        <w:rPr>
          <w:rFonts w:eastAsiaTheme="minorEastAsia"/>
          <w:lang w:val="de-DE"/>
        </w:rPr>
      </w:pPr>
      <w:r w:rsidRPr="0023027B">
        <w:rPr>
          <w:rFonts w:eastAsiaTheme="minorEastAsia"/>
          <w:lang w:val="de-DE"/>
        </w:rPr>
        <w:t>Der Junge rief: „Kommt doch hoch. Der Ausblick ist toll.“</w:t>
      </w:r>
    </w:p>
    <w:p w:rsidR="00931DA4" w:rsidRPr="0023027B" w:rsidRDefault="00931DA4" w:rsidP="00931DA4">
      <w:pPr>
        <w:spacing w:after="247" w:line="276" w:lineRule="auto"/>
        <w:ind w:left="-5" w:right="4"/>
        <w:rPr>
          <w:rFonts w:eastAsiaTheme="minorEastAsia"/>
          <w:lang w:val="de-DE"/>
        </w:rPr>
      </w:pPr>
      <w:r w:rsidRPr="0023027B">
        <w:rPr>
          <w:rFonts w:eastAsiaTheme="minorEastAsia"/>
          <w:lang w:val="de-DE"/>
        </w:rPr>
        <w:t xml:space="preserve">Dieser Junge turnte auf meinem Lieblingsplatz und rief: „Oder habt ihr Angst?  </w:t>
      </w:r>
    </w:p>
    <w:p w:rsidR="00931DA4" w:rsidRPr="0023027B" w:rsidRDefault="00931DA4" w:rsidP="00931DA4">
      <w:pPr>
        <w:spacing w:after="238" w:line="276" w:lineRule="auto"/>
        <w:ind w:left="-5" w:right="4"/>
        <w:rPr>
          <w:rFonts w:eastAsiaTheme="minorEastAsia"/>
          <w:lang w:val="de-DE"/>
        </w:rPr>
      </w:pPr>
      <w:r w:rsidRPr="0023027B">
        <w:rPr>
          <w:rFonts w:eastAsiaTheme="minorEastAsia"/>
          <w:lang w:val="de-DE"/>
        </w:rPr>
        <w:t xml:space="preserve">Schaut mal, was ich kann.“ Langsam stand der Junge freihändig auf der  obersten, schmalen Stange. Plötzlich verlor er die Balance und fiel in den  tiefen Sand. </w:t>
      </w:r>
    </w:p>
    <w:p w:rsidR="00931DA4" w:rsidRPr="0023027B" w:rsidRDefault="00931DA4" w:rsidP="00931DA4">
      <w:pPr>
        <w:spacing w:after="249" w:line="276" w:lineRule="auto"/>
        <w:ind w:left="-5" w:right="4"/>
        <w:rPr>
          <w:rFonts w:eastAsiaTheme="minorEastAsia"/>
          <w:lang w:val="de-DE"/>
        </w:rPr>
      </w:pPr>
      <w:r w:rsidRPr="0023027B">
        <w:rPr>
          <w:rFonts w:eastAsiaTheme="minorEastAsia"/>
          <w:lang w:val="de-DE"/>
        </w:rPr>
        <w:t>Mir reichte es. So ein blöder Kerl! Ich sagte meinen Freunden: „So ein  Prahlhans. Mit dem wollen wir nichts zu tun haben.“</w:t>
      </w:r>
    </w:p>
    <w:p w:rsidR="00931DA4" w:rsidRPr="0023027B" w:rsidRDefault="00931DA4" w:rsidP="00931DA4">
      <w:pPr>
        <w:spacing w:after="200" w:line="475" w:lineRule="auto"/>
        <w:ind w:left="-5" w:right="1241"/>
        <w:rPr>
          <w:rFonts w:eastAsiaTheme="minorEastAsia"/>
          <w:lang w:val="de-DE"/>
        </w:rPr>
      </w:pPr>
      <w:r w:rsidRPr="0023027B">
        <w:rPr>
          <w:rFonts w:eastAsiaTheme="minorEastAsia"/>
          <w:lang w:val="de-DE"/>
        </w:rPr>
        <w:t>Am nächsten Tag brachte unser Klassenlehrer einen neuen Schüler in unsere Klasse. Der Junge sah schüchtern aus.Herr Hanke stellte den Neuen vor.</w:t>
      </w:r>
    </w:p>
    <w:p w:rsidR="00931DA4" w:rsidRPr="0023027B" w:rsidRDefault="00931DA4" w:rsidP="00931DA4">
      <w:pPr>
        <w:spacing w:after="223" w:line="276" w:lineRule="auto"/>
        <w:ind w:left="-5" w:right="4"/>
        <w:rPr>
          <w:rFonts w:eastAsiaTheme="minorEastAsia"/>
          <w:lang w:val="de-DE"/>
        </w:rPr>
      </w:pPr>
      <w:r w:rsidRPr="0023027B">
        <w:rPr>
          <w:rFonts w:eastAsiaTheme="minorEastAsia"/>
          <w:lang w:val="de-DE"/>
        </w:rPr>
        <w:t>Er hieß Kai. Ich erkannte ihn. „Das ist doch der Prahlhans vom Spielplatz!“, sagte ich  Selma. Herr Hanke fand einen freien Platz für ihn ausgerechnet neben mir.</w:t>
      </w:r>
    </w:p>
    <w:p w:rsidR="00931DA4" w:rsidRPr="0023027B" w:rsidRDefault="00931DA4" w:rsidP="00931DA4">
      <w:pPr>
        <w:spacing w:after="53" w:line="276" w:lineRule="auto"/>
        <w:ind w:left="-5" w:right="4"/>
        <w:rPr>
          <w:rFonts w:eastAsiaTheme="minorEastAsia"/>
          <w:lang w:val="de-DE"/>
        </w:rPr>
      </w:pPr>
      <w:r w:rsidRPr="0023027B">
        <w:rPr>
          <w:rFonts w:eastAsiaTheme="minorEastAsia"/>
          <w:lang w:val="de-DE"/>
        </w:rPr>
        <w:t>Als Kai zum Tisch kam, sah ich ihn unzufrieden an. Dann hörte ich die Worte des Lehrers: „Kai und Kathrin, ihr werdet euch  sicher gut verstehen.“ Nach zwei Stunden klingelte es zur großen Pause. Alle sprangen auf und  liefen aus dem Klassenzimmer. Nur Kai blieb sitzen, während ich noch mein  Pausenbrot suchte. Endlich fand ich es.Schnell lief ich aus dem Klassenzimmer.</w:t>
      </w:r>
    </w:p>
    <w:p w:rsidR="00931DA4" w:rsidRPr="00F65447" w:rsidRDefault="00931DA4" w:rsidP="00931DA4">
      <w:pPr>
        <w:spacing w:after="34" w:line="276" w:lineRule="auto"/>
        <w:ind w:left="-5" w:right="4"/>
        <w:rPr>
          <w:rFonts w:eastAsiaTheme="minorEastAsia"/>
          <w:lang w:val="de-DE"/>
        </w:rPr>
      </w:pPr>
      <w:r w:rsidRPr="0023027B">
        <w:rPr>
          <w:rFonts w:eastAsiaTheme="minorEastAsia"/>
          <w:lang w:val="de-DE"/>
        </w:rPr>
        <w:t xml:space="preserve">Doch draußen im Gang wartete eine böse Überraschung auf mich. Zwei  große Jungs standen mir im Wege. Die beiden kannte ich. Sie machten sich  oft einen Spaß daraus, die Jüngeren zu ärgern. Der andere drohte mir: „Gib  uns deine Jacke, Kleine! Oder sollen wir sie uns nehmen?“ Ausgerechnet jetzt musste das passieren, wo die anderen aus der Bande schon  auf dem Schulhof waren. „Finger weg!“, ertönte es da. Ich schaute auf. Es war Kai, der plötzlich im  Flur stand. </w:t>
      </w:r>
      <w:r w:rsidRPr="00F65447">
        <w:rPr>
          <w:rFonts w:eastAsiaTheme="minorEastAsia"/>
          <w:lang w:val="de-DE"/>
        </w:rPr>
        <w:t>Ungläubig sah ich ihn an. Der hatte Mut.</w:t>
      </w:r>
      <w:r w:rsidRPr="0023027B">
        <w:rPr>
          <w:rFonts w:eastAsiaTheme="minorEastAsia"/>
          <w:lang w:val="de-DE"/>
        </w:rPr>
        <w:t xml:space="preserve">Die großen Jungs lachten Kai aus.„Willst du uns vielleicht Angst machen, Kleiner?“Kai sprach kein Wort. </w:t>
      </w:r>
      <w:r w:rsidRPr="00F65447">
        <w:rPr>
          <w:rFonts w:eastAsiaTheme="minorEastAsia"/>
          <w:lang w:val="de-DE"/>
        </w:rPr>
        <w:t xml:space="preserve">Aber seine großen Augen funkelten gefährlich. </w:t>
      </w:r>
    </w:p>
    <w:p w:rsidR="00931DA4" w:rsidRPr="0023027B" w:rsidRDefault="00931DA4" w:rsidP="00931DA4">
      <w:pPr>
        <w:spacing w:after="258" w:line="276" w:lineRule="auto"/>
        <w:ind w:left="-5" w:right="4"/>
        <w:rPr>
          <w:rFonts w:eastAsiaTheme="minorEastAsia"/>
          <w:lang w:val="de-DE"/>
        </w:rPr>
      </w:pPr>
      <w:r w:rsidRPr="0023027B">
        <w:rPr>
          <w:rFonts w:eastAsiaTheme="minorEastAsia"/>
          <w:lang w:val="de-DE"/>
        </w:rPr>
        <w:t>Die beiden Jungs wechselten einen Blick. Hoffentlich taten sie Kai nichts.</w:t>
      </w:r>
    </w:p>
    <w:p w:rsidR="00931DA4" w:rsidRPr="0023027B" w:rsidRDefault="00931DA4" w:rsidP="00931DA4">
      <w:pPr>
        <w:spacing w:after="200" w:line="487" w:lineRule="auto"/>
        <w:ind w:left="-5" w:right="1634"/>
        <w:rPr>
          <w:rFonts w:eastAsiaTheme="minorEastAsia"/>
          <w:lang w:val="de-DE"/>
        </w:rPr>
      </w:pPr>
      <w:r w:rsidRPr="0023027B">
        <w:rPr>
          <w:rFonts w:eastAsiaTheme="minorEastAsia"/>
          <w:lang w:val="de-DE"/>
        </w:rPr>
        <w:t xml:space="preserve">Da kamen Dennis, Ina, Selma und Frank den Flur entlang. Der große Junge  ließ mich los und ging mit seinem Freund weg. </w:t>
      </w:r>
    </w:p>
    <w:p w:rsidR="00931DA4" w:rsidRPr="0023027B" w:rsidRDefault="00931DA4" w:rsidP="00931DA4">
      <w:pPr>
        <w:spacing w:after="257" w:line="276" w:lineRule="auto"/>
        <w:ind w:left="-5" w:right="4"/>
        <w:rPr>
          <w:rFonts w:eastAsiaTheme="minorEastAsia"/>
          <w:lang w:val="de-DE"/>
        </w:rPr>
      </w:pPr>
      <w:r w:rsidRPr="0023027B">
        <w:rPr>
          <w:rFonts w:eastAsiaTheme="minorEastAsia"/>
          <w:lang w:val="de-DE"/>
        </w:rPr>
        <w:t xml:space="preserve">„Was war denn hier los?“, fragte Frank. </w:t>
      </w:r>
    </w:p>
    <w:p w:rsidR="00931DA4" w:rsidRPr="0023027B" w:rsidRDefault="00931DA4" w:rsidP="00931DA4">
      <w:pPr>
        <w:spacing w:after="216" w:line="276" w:lineRule="auto"/>
        <w:ind w:left="-5" w:right="4"/>
        <w:rPr>
          <w:rFonts w:eastAsiaTheme="minorEastAsia"/>
          <w:lang w:val="de-DE"/>
        </w:rPr>
      </w:pPr>
      <w:r w:rsidRPr="0023027B">
        <w:rPr>
          <w:rFonts w:eastAsiaTheme="minorEastAsia"/>
          <w:lang w:val="de-DE"/>
        </w:rPr>
        <w:t xml:space="preserve">Ich zeigte auf Kai. „Zwei Große wollten mir die Jacke wegnehmen. Aber  </w:t>
      </w:r>
    </w:p>
    <w:p w:rsidR="00931DA4" w:rsidRPr="0023027B" w:rsidRDefault="00931DA4" w:rsidP="00931DA4">
      <w:pPr>
        <w:spacing w:after="210" w:line="276" w:lineRule="auto"/>
        <w:ind w:left="-5" w:right="4"/>
        <w:rPr>
          <w:rFonts w:eastAsiaTheme="minorEastAsia"/>
          <w:lang w:val="de-DE"/>
        </w:rPr>
      </w:pPr>
      <w:r w:rsidRPr="0023027B">
        <w:rPr>
          <w:rFonts w:eastAsiaTheme="minorEastAsia"/>
          <w:lang w:val="de-DE"/>
        </w:rPr>
        <w:t>Kai hat mir geholfen.“</w:t>
      </w:r>
    </w:p>
    <w:p w:rsidR="00931DA4" w:rsidRPr="0023027B" w:rsidRDefault="00931DA4" w:rsidP="00931DA4">
      <w:pPr>
        <w:spacing w:after="258" w:line="276" w:lineRule="auto"/>
        <w:ind w:left="-5" w:right="4"/>
        <w:rPr>
          <w:rFonts w:eastAsiaTheme="minorEastAsia"/>
          <w:lang w:val="de-DE"/>
        </w:rPr>
      </w:pPr>
      <w:r w:rsidRPr="0023027B">
        <w:rPr>
          <w:rFonts w:eastAsiaTheme="minorEastAsia"/>
          <w:lang w:val="de-DE"/>
        </w:rPr>
        <w:t xml:space="preserve">Der Junge war schon in Ordnung, auch wenn er gerne ein wenig prahlt. </w:t>
      </w:r>
    </w:p>
    <w:p w:rsidR="00931DA4" w:rsidRPr="00931DA4" w:rsidRDefault="00931DA4" w:rsidP="00931DA4">
      <w:pPr>
        <w:spacing w:after="200" w:line="484" w:lineRule="auto"/>
        <w:ind w:left="-5" w:right="1539"/>
        <w:rPr>
          <w:rFonts w:eastAsiaTheme="minorEastAsia"/>
        </w:rPr>
      </w:pPr>
      <w:r w:rsidRPr="0023027B">
        <w:rPr>
          <w:rFonts w:eastAsiaTheme="minorEastAsia"/>
          <w:lang w:val="de-DE"/>
        </w:rPr>
        <w:t xml:space="preserve">„Ich finde, Kai soll zu unserer Bande gehören“, schlug ich vor. „Der hat  nämlich echt Mut!“ </w:t>
      </w:r>
      <w:r w:rsidRPr="00931DA4">
        <w:rPr>
          <w:rFonts w:eastAsiaTheme="minorEastAsia"/>
        </w:rPr>
        <w:t xml:space="preserve">Kai lächelte. </w:t>
      </w:r>
    </w:p>
    <w:p w:rsidR="00931DA4" w:rsidRPr="00931DA4" w:rsidRDefault="00931DA4" w:rsidP="00931DA4">
      <w:pPr>
        <w:spacing w:after="208" w:line="276" w:lineRule="auto"/>
        <w:ind w:left="-5" w:right="4"/>
        <w:rPr>
          <w:rFonts w:eastAsiaTheme="minorEastAsia"/>
        </w:rPr>
      </w:pPr>
      <w:r w:rsidRPr="00931DA4">
        <w:rPr>
          <w:rFonts w:eastAsiaTheme="minorEastAsia"/>
          <w:b/>
        </w:rPr>
        <w:t>1.</w:t>
      </w:r>
      <w:r w:rsidRPr="00931DA4">
        <w:rPr>
          <w:rFonts w:eastAsiaTheme="minorEastAsia"/>
        </w:rPr>
        <w:t xml:space="preserve">  Kathrin sah Kai zum ersten Mal ... </w:t>
      </w:r>
    </w:p>
    <w:p w:rsidR="00931DA4" w:rsidRPr="0023027B" w:rsidRDefault="00931DA4" w:rsidP="00931DA4">
      <w:pPr>
        <w:numPr>
          <w:ilvl w:val="0"/>
          <w:numId w:val="62"/>
        </w:numPr>
        <w:spacing w:after="210" w:line="266" w:lineRule="auto"/>
        <w:ind w:right="4" w:hanging="319"/>
        <w:rPr>
          <w:rFonts w:eastAsiaTheme="minorEastAsia"/>
          <w:lang w:val="de-DE"/>
        </w:rPr>
      </w:pPr>
      <w:r w:rsidRPr="0023027B">
        <w:rPr>
          <w:rFonts w:eastAsiaTheme="minorEastAsia"/>
          <w:lang w:val="de-DE"/>
        </w:rPr>
        <w:t xml:space="preserve">unter der Linde, wo sich ihre Bande nach den Hausaufgaben traf. </w:t>
      </w:r>
    </w:p>
    <w:p w:rsidR="00931DA4" w:rsidRPr="0023027B" w:rsidRDefault="00931DA4" w:rsidP="00931DA4">
      <w:pPr>
        <w:numPr>
          <w:ilvl w:val="0"/>
          <w:numId w:val="62"/>
        </w:numPr>
        <w:spacing w:after="208" w:line="266" w:lineRule="auto"/>
        <w:ind w:right="4" w:hanging="319"/>
        <w:rPr>
          <w:rFonts w:eastAsiaTheme="minorEastAsia"/>
          <w:lang w:val="de-DE"/>
        </w:rPr>
      </w:pPr>
      <w:r w:rsidRPr="0023027B">
        <w:rPr>
          <w:rFonts w:eastAsiaTheme="minorEastAsia"/>
          <w:lang w:val="de-DE"/>
        </w:rPr>
        <w:t xml:space="preserve">auf dem Spielplatz, der ihr Lieblingsplatz war. </w:t>
      </w:r>
    </w:p>
    <w:p w:rsidR="00931DA4" w:rsidRPr="0023027B" w:rsidRDefault="00931DA4" w:rsidP="00931DA4">
      <w:pPr>
        <w:numPr>
          <w:ilvl w:val="0"/>
          <w:numId w:val="62"/>
        </w:numPr>
        <w:spacing w:after="210" w:line="266" w:lineRule="auto"/>
        <w:ind w:right="4" w:hanging="319"/>
        <w:rPr>
          <w:rFonts w:eastAsiaTheme="minorEastAsia"/>
          <w:lang w:val="de-DE"/>
        </w:rPr>
      </w:pPr>
      <w:r w:rsidRPr="0023027B">
        <w:rPr>
          <w:rFonts w:eastAsiaTheme="minorEastAsia"/>
          <w:lang w:val="de-DE"/>
        </w:rPr>
        <w:t xml:space="preserve">in der Schule, wo er als Neuer vorgestellt wurde. </w:t>
      </w:r>
    </w:p>
    <w:p w:rsidR="00931DA4" w:rsidRPr="00931DA4" w:rsidRDefault="00931DA4" w:rsidP="00931DA4">
      <w:pPr>
        <w:spacing w:after="210" w:line="276" w:lineRule="auto"/>
        <w:ind w:left="-5" w:right="4"/>
        <w:rPr>
          <w:rFonts w:eastAsiaTheme="minorEastAsia"/>
        </w:rPr>
      </w:pPr>
      <w:r w:rsidRPr="00931DA4">
        <w:rPr>
          <w:rFonts w:eastAsiaTheme="minorEastAsia"/>
          <w:b/>
        </w:rPr>
        <w:t>2</w:t>
      </w:r>
      <w:r w:rsidRPr="00931DA4">
        <w:rPr>
          <w:rFonts w:eastAsiaTheme="minorEastAsia"/>
        </w:rPr>
        <w:t xml:space="preserve">.  Der Junge ... </w:t>
      </w:r>
    </w:p>
    <w:p w:rsidR="00931DA4" w:rsidRPr="0023027B" w:rsidRDefault="00931DA4" w:rsidP="00931DA4">
      <w:pPr>
        <w:numPr>
          <w:ilvl w:val="0"/>
          <w:numId w:val="63"/>
        </w:numPr>
        <w:spacing w:after="208" w:line="266" w:lineRule="auto"/>
        <w:ind w:right="4" w:hanging="319"/>
        <w:rPr>
          <w:rFonts w:eastAsiaTheme="minorEastAsia"/>
          <w:lang w:val="de-DE"/>
        </w:rPr>
      </w:pPr>
      <w:r w:rsidRPr="0023027B">
        <w:rPr>
          <w:rFonts w:eastAsiaTheme="minorEastAsia"/>
          <w:lang w:val="de-DE"/>
        </w:rPr>
        <w:t xml:space="preserve">lernte Kathrin und ihre Freunde auf dem Spielplatz kennen. </w:t>
      </w:r>
    </w:p>
    <w:p w:rsidR="00931DA4" w:rsidRPr="0023027B" w:rsidRDefault="00931DA4" w:rsidP="00931DA4">
      <w:pPr>
        <w:numPr>
          <w:ilvl w:val="0"/>
          <w:numId w:val="63"/>
        </w:numPr>
        <w:spacing w:after="210" w:line="266" w:lineRule="auto"/>
        <w:ind w:right="4" w:hanging="319"/>
        <w:rPr>
          <w:rFonts w:eastAsiaTheme="minorEastAsia"/>
          <w:lang w:val="de-DE"/>
        </w:rPr>
      </w:pPr>
      <w:r w:rsidRPr="0023027B">
        <w:rPr>
          <w:rFonts w:eastAsiaTheme="minorEastAsia"/>
          <w:lang w:val="de-DE"/>
        </w:rPr>
        <w:t xml:space="preserve">machte einen guten Eindruck auf Kathrin und ihre Freunde auf dem  </w:t>
      </w:r>
    </w:p>
    <w:p w:rsidR="00931DA4" w:rsidRPr="00931DA4" w:rsidRDefault="00931DA4" w:rsidP="00931DA4">
      <w:pPr>
        <w:spacing w:after="208" w:line="276" w:lineRule="auto"/>
        <w:ind w:left="-5" w:right="4"/>
        <w:rPr>
          <w:rFonts w:eastAsiaTheme="minorEastAsia"/>
        </w:rPr>
      </w:pPr>
      <w:r w:rsidRPr="00931DA4">
        <w:rPr>
          <w:rFonts w:eastAsiaTheme="minorEastAsia"/>
        </w:rPr>
        <w:t xml:space="preserve">Spielplatz. </w:t>
      </w:r>
    </w:p>
    <w:p w:rsidR="00931DA4" w:rsidRPr="0023027B" w:rsidRDefault="00931DA4" w:rsidP="00931DA4">
      <w:pPr>
        <w:numPr>
          <w:ilvl w:val="0"/>
          <w:numId w:val="63"/>
        </w:numPr>
        <w:spacing w:after="255" w:line="266" w:lineRule="auto"/>
        <w:ind w:right="4" w:hanging="319"/>
        <w:rPr>
          <w:rFonts w:eastAsiaTheme="minorEastAsia"/>
          <w:lang w:val="de-DE"/>
        </w:rPr>
      </w:pPr>
      <w:r w:rsidRPr="0023027B">
        <w:rPr>
          <w:rFonts w:eastAsiaTheme="minorEastAsia"/>
          <w:lang w:val="de-DE"/>
        </w:rPr>
        <w:t xml:space="preserve">benahm sich als Prahlhans auf dem Spielplatz. </w:t>
      </w:r>
    </w:p>
    <w:p w:rsidR="00931DA4" w:rsidRPr="0023027B" w:rsidRDefault="00931DA4" w:rsidP="00931DA4">
      <w:pPr>
        <w:spacing w:after="253" w:line="276" w:lineRule="auto"/>
        <w:ind w:left="-5" w:right="4"/>
        <w:rPr>
          <w:rFonts w:eastAsiaTheme="minorEastAsia"/>
          <w:lang w:val="de-DE"/>
        </w:rPr>
      </w:pPr>
      <w:r w:rsidRPr="0023027B">
        <w:rPr>
          <w:rFonts w:eastAsiaTheme="minorEastAsia"/>
          <w:b/>
          <w:lang w:val="de-DE"/>
        </w:rPr>
        <w:t>3.</w:t>
      </w:r>
      <w:r w:rsidRPr="0023027B">
        <w:rPr>
          <w:rFonts w:eastAsiaTheme="minorEastAsia"/>
          <w:lang w:val="de-DE"/>
        </w:rPr>
        <w:t xml:space="preserve">  Am nächsten Tag brachte der Klassenlehrer in die Klasse einen neuen</w:t>
      </w:r>
    </w:p>
    <w:p w:rsidR="00931DA4" w:rsidRPr="00931DA4" w:rsidRDefault="00931DA4" w:rsidP="00931DA4">
      <w:pPr>
        <w:spacing w:after="211" w:line="276" w:lineRule="auto"/>
        <w:ind w:left="-5" w:right="4"/>
        <w:rPr>
          <w:rFonts w:eastAsiaTheme="minorEastAsia"/>
        </w:rPr>
      </w:pPr>
      <w:r w:rsidRPr="00931DA4">
        <w:rPr>
          <w:rFonts w:eastAsiaTheme="minorEastAsia"/>
        </w:rPr>
        <w:t xml:space="preserve">Schüler, ... </w:t>
      </w:r>
    </w:p>
    <w:p w:rsidR="00931DA4" w:rsidRPr="00931DA4" w:rsidRDefault="00931DA4" w:rsidP="00931DA4">
      <w:pPr>
        <w:numPr>
          <w:ilvl w:val="0"/>
          <w:numId w:val="64"/>
        </w:numPr>
        <w:spacing w:after="210" w:line="266" w:lineRule="auto"/>
        <w:ind w:right="4" w:hanging="319"/>
        <w:rPr>
          <w:rFonts w:eastAsiaTheme="minorEastAsia"/>
        </w:rPr>
      </w:pPr>
      <w:r w:rsidRPr="00931DA4">
        <w:rPr>
          <w:rFonts w:eastAsiaTheme="minorEastAsia"/>
        </w:rPr>
        <w:t xml:space="preserve">den Kathrin sofort erkannte. </w:t>
      </w:r>
    </w:p>
    <w:p w:rsidR="00931DA4" w:rsidRPr="0023027B" w:rsidRDefault="00931DA4" w:rsidP="00931DA4">
      <w:pPr>
        <w:numPr>
          <w:ilvl w:val="0"/>
          <w:numId w:val="64"/>
        </w:numPr>
        <w:spacing w:after="208" w:line="266" w:lineRule="auto"/>
        <w:ind w:right="4" w:hanging="319"/>
        <w:rPr>
          <w:rFonts w:eastAsiaTheme="minorEastAsia"/>
          <w:lang w:val="de-DE"/>
        </w:rPr>
      </w:pPr>
      <w:r w:rsidRPr="0023027B">
        <w:rPr>
          <w:rFonts w:eastAsiaTheme="minorEastAsia"/>
          <w:lang w:val="de-DE"/>
        </w:rPr>
        <w:t xml:space="preserve">den Kathrins Freunde nicht erkennen konnten. </w:t>
      </w:r>
    </w:p>
    <w:p w:rsidR="00931DA4" w:rsidRPr="0023027B" w:rsidRDefault="00931DA4" w:rsidP="00931DA4">
      <w:pPr>
        <w:numPr>
          <w:ilvl w:val="0"/>
          <w:numId w:val="64"/>
        </w:numPr>
        <w:spacing w:after="256" w:line="266" w:lineRule="auto"/>
        <w:ind w:right="4" w:hanging="319"/>
        <w:rPr>
          <w:rFonts w:eastAsiaTheme="minorEastAsia"/>
          <w:lang w:val="de-DE"/>
        </w:rPr>
      </w:pPr>
      <w:r w:rsidRPr="0023027B">
        <w:rPr>
          <w:rFonts w:eastAsiaTheme="minorEastAsia"/>
          <w:lang w:val="de-DE"/>
        </w:rPr>
        <w:t xml:space="preserve">den die ganze Klasse erkannte. </w:t>
      </w:r>
    </w:p>
    <w:p w:rsidR="00931DA4" w:rsidRPr="0023027B" w:rsidRDefault="00931DA4" w:rsidP="00931DA4">
      <w:pPr>
        <w:spacing w:after="208" w:line="276" w:lineRule="auto"/>
        <w:ind w:left="-5" w:right="4"/>
        <w:rPr>
          <w:rFonts w:eastAsiaTheme="minorEastAsia"/>
          <w:lang w:val="de-DE"/>
        </w:rPr>
      </w:pPr>
      <w:r w:rsidRPr="0023027B">
        <w:rPr>
          <w:rFonts w:eastAsiaTheme="minorEastAsia"/>
          <w:b/>
          <w:lang w:val="de-DE"/>
        </w:rPr>
        <w:t>4</w:t>
      </w:r>
      <w:r w:rsidRPr="0023027B">
        <w:rPr>
          <w:rFonts w:eastAsiaTheme="minorEastAsia"/>
          <w:lang w:val="de-DE"/>
        </w:rPr>
        <w:t>.  Herr Hanke fand einen freien Platz für ihn ausgerechnet neben ...</w:t>
      </w:r>
    </w:p>
    <w:p w:rsidR="00931DA4" w:rsidRPr="00931DA4" w:rsidRDefault="00931DA4" w:rsidP="00931DA4">
      <w:pPr>
        <w:numPr>
          <w:ilvl w:val="0"/>
          <w:numId w:val="65"/>
        </w:numPr>
        <w:spacing w:after="210" w:line="266" w:lineRule="auto"/>
        <w:ind w:right="4" w:hanging="319"/>
        <w:rPr>
          <w:rFonts w:eastAsiaTheme="minorEastAsia"/>
        </w:rPr>
      </w:pPr>
      <w:r w:rsidRPr="00931DA4">
        <w:rPr>
          <w:rFonts w:eastAsiaTheme="minorEastAsia"/>
        </w:rPr>
        <w:t xml:space="preserve">Kathrin. </w:t>
      </w:r>
    </w:p>
    <w:p w:rsidR="00931DA4" w:rsidRPr="00931DA4" w:rsidRDefault="00931DA4" w:rsidP="00931DA4">
      <w:pPr>
        <w:numPr>
          <w:ilvl w:val="0"/>
          <w:numId w:val="65"/>
        </w:numPr>
        <w:spacing w:after="208" w:line="266" w:lineRule="auto"/>
        <w:ind w:right="4" w:hanging="319"/>
        <w:rPr>
          <w:rFonts w:eastAsiaTheme="minorEastAsia"/>
        </w:rPr>
      </w:pPr>
      <w:r w:rsidRPr="00931DA4">
        <w:rPr>
          <w:rFonts w:eastAsiaTheme="minorEastAsia"/>
        </w:rPr>
        <w:t xml:space="preserve">Dennis. </w:t>
      </w:r>
    </w:p>
    <w:p w:rsidR="00931DA4" w:rsidRPr="00931DA4" w:rsidRDefault="00931DA4" w:rsidP="00931DA4">
      <w:pPr>
        <w:numPr>
          <w:ilvl w:val="0"/>
          <w:numId w:val="65"/>
        </w:numPr>
        <w:spacing w:after="210" w:line="266" w:lineRule="auto"/>
        <w:ind w:right="4" w:hanging="319"/>
        <w:rPr>
          <w:rFonts w:eastAsiaTheme="minorEastAsia"/>
        </w:rPr>
      </w:pPr>
      <w:r w:rsidRPr="00931DA4">
        <w:rPr>
          <w:rFonts w:eastAsiaTheme="minorEastAsia"/>
        </w:rPr>
        <w:t xml:space="preserve">Selma. </w:t>
      </w:r>
    </w:p>
    <w:p w:rsidR="00931DA4" w:rsidRPr="00931DA4" w:rsidRDefault="00931DA4" w:rsidP="00931DA4">
      <w:pPr>
        <w:spacing w:after="200" w:line="276" w:lineRule="auto"/>
        <w:ind w:left="-5" w:right="4"/>
        <w:rPr>
          <w:rFonts w:eastAsiaTheme="minorEastAsia"/>
        </w:rPr>
      </w:pPr>
      <w:r w:rsidRPr="00931DA4">
        <w:rPr>
          <w:rFonts w:eastAsiaTheme="minorEastAsia"/>
          <w:b/>
        </w:rPr>
        <w:t>5.</w:t>
      </w:r>
      <w:r w:rsidRPr="00931DA4">
        <w:rPr>
          <w:rFonts w:eastAsiaTheme="minorEastAsia"/>
        </w:rPr>
        <w:t xml:space="preserve">  Es klingelte, und ... </w:t>
      </w:r>
    </w:p>
    <w:p w:rsidR="00931DA4" w:rsidRPr="0023027B" w:rsidRDefault="00931DA4" w:rsidP="00931DA4">
      <w:pPr>
        <w:numPr>
          <w:ilvl w:val="0"/>
          <w:numId w:val="66"/>
        </w:numPr>
        <w:spacing w:after="210" w:line="266" w:lineRule="auto"/>
        <w:ind w:right="4" w:hanging="319"/>
        <w:rPr>
          <w:rFonts w:eastAsiaTheme="minorEastAsia"/>
          <w:lang w:val="de-DE"/>
        </w:rPr>
      </w:pPr>
      <w:r w:rsidRPr="0023027B">
        <w:rPr>
          <w:rFonts w:eastAsiaTheme="minorEastAsia"/>
          <w:lang w:val="de-DE"/>
        </w:rPr>
        <w:t xml:space="preserve">alle Schüler packten langsam ihre Schultaschen. </w:t>
      </w:r>
    </w:p>
    <w:p w:rsidR="00931DA4" w:rsidRPr="00931DA4" w:rsidRDefault="00931DA4" w:rsidP="00931DA4">
      <w:pPr>
        <w:numPr>
          <w:ilvl w:val="0"/>
          <w:numId w:val="66"/>
        </w:numPr>
        <w:spacing w:after="210" w:line="266" w:lineRule="auto"/>
        <w:ind w:right="4" w:hanging="319"/>
        <w:rPr>
          <w:rFonts w:eastAsiaTheme="minorEastAsia"/>
        </w:rPr>
      </w:pPr>
      <w:r w:rsidRPr="00931DA4">
        <w:rPr>
          <w:rFonts w:eastAsiaTheme="minorEastAsia"/>
        </w:rPr>
        <w:t xml:space="preserve">Kathrin suchte ihr Pausenbrot. </w:t>
      </w:r>
    </w:p>
    <w:p w:rsidR="00931DA4" w:rsidRPr="0023027B" w:rsidRDefault="00931DA4" w:rsidP="00931DA4">
      <w:pPr>
        <w:numPr>
          <w:ilvl w:val="0"/>
          <w:numId w:val="66"/>
        </w:numPr>
        <w:spacing w:after="208" w:line="266" w:lineRule="auto"/>
        <w:ind w:right="4" w:hanging="319"/>
        <w:rPr>
          <w:rFonts w:eastAsiaTheme="minorEastAsia"/>
          <w:lang w:val="de-DE"/>
        </w:rPr>
      </w:pPr>
      <w:r w:rsidRPr="0023027B">
        <w:rPr>
          <w:rFonts w:eastAsiaTheme="minorEastAsia"/>
          <w:lang w:val="de-DE"/>
        </w:rPr>
        <w:t xml:space="preserve">der Lehrer sprach mit Kai. </w:t>
      </w:r>
    </w:p>
    <w:p w:rsidR="00931DA4" w:rsidRPr="0023027B" w:rsidRDefault="00931DA4" w:rsidP="00931DA4">
      <w:pPr>
        <w:spacing w:after="256" w:line="276" w:lineRule="auto"/>
        <w:ind w:left="-5" w:right="4"/>
        <w:rPr>
          <w:rFonts w:eastAsiaTheme="minorEastAsia"/>
          <w:lang w:val="de-DE"/>
        </w:rPr>
      </w:pPr>
      <w:r w:rsidRPr="0023027B">
        <w:rPr>
          <w:rFonts w:eastAsiaTheme="minorEastAsia"/>
          <w:b/>
          <w:lang w:val="de-DE"/>
        </w:rPr>
        <w:t>6.</w:t>
      </w:r>
      <w:r w:rsidRPr="0023027B">
        <w:rPr>
          <w:rFonts w:eastAsiaTheme="minorEastAsia"/>
          <w:lang w:val="de-DE"/>
        </w:rPr>
        <w:t xml:space="preserve">  Im Gang warteten ... auf Kathrin.</w:t>
      </w:r>
    </w:p>
    <w:p w:rsidR="00931DA4" w:rsidRPr="00931DA4" w:rsidRDefault="00931DA4" w:rsidP="00931DA4">
      <w:pPr>
        <w:numPr>
          <w:ilvl w:val="0"/>
          <w:numId w:val="67"/>
        </w:numPr>
        <w:spacing w:after="208" w:line="266" w:lineRule="auto"/>
        <w:ind w:right="4" w:hanging="319"/>
        <w:rPr>
          <w:rFonts w:eastAsiaTheme="minorEastAsia"/>
        </w:rPr>
      </w:pPr>
      <w:r w:rsidRPr="00931DA4">
        <w:rPr>
          <w:rFonts w:eastAsiaTheme="minorEastAsia"/>
        </w:rPr>
        <w:t xml:space="preserve">zwei große Mädchen </w:t>
      </w:r>
    </w:p>
    <w:p w:rsidR="00931DA4" w:rsidRPr="00931DA4" w:rsidRDefault="00931DA4" w:rsidP="00931DA4">
      <w:pPr>
        <w:numPr>
          <w:ilvl w:val="0"/>
          <w:numId w:val="67"/>
        </w:numPr>
        <w:spacing w:after="256" w:line="266" w:lineRule="auto"/>
        <w:ind w:right="4" w:hanging="319"/>
        <w:rPr>
          <w:rFonts w:eastAsiaTheme="minorEastAsia"/>
        </w:rPr>
      </w:pPr>
      <w:r w:rsidRPr="00931DA4">
        <w:rPr>
          <w:rFonts w:eastAsiaTheme="minorEastAsia"/>
        </w:rPr>
        <w:t xml:space="preserve">Dennis, Ina, Selma und Frank </w:t>
      </w:r>
    </w:p>
    <w:p w:rsidR="00931DA4" w:rsidRPr="00931DA4" w:rsidRDefault="00931DA4" w:rsidP="00931DA4">
      <w:pPr>
        <w:numPr>
          <w:ilvl w:val="0"/>
          <w:numId w:val="67"/>
        </w:numPr>
        <w:spacing w:after="211" w:line="266" w:lineRule="auto"/>
        <w:ind w:right="4" w:hanging="319"/>
        <w:rPr>
          <w:rFonts w:eastAsiaTheme="minorEastAsia"/>
        </w:rPr>
      </w:pPr>
      <w:r w:rsidRPr="00931DA4">
        <w:rPr>
          <w:rFonts w:eastAsiaTheme="minorEastAsia"/>
        </w:rPr>
        <w:t xml:space="preserve">zwei große Jungen </w:t>
      </w:r>
    </w:p>
    <w:p w:rsidR="00931DA4" w:rsidRPr="0023027B" w:rsidRDefault="00931DA4" w:rsidP="00931DA4">
      <w:pPr>
        <w:spacing w:after="208" w:line="276" w:lineRule="auto"/>
        <w:ind w:left="-5" w:right="4"/>
        <w:rPr>
          <w:rFonts w:eastAsiaTheme="minorEastAsia"/>
          <w:lang w:val="de-DE"/>
        </w:rPr>
      </w:pPr>
      <w:r w:rsidRPr="0023027B">
        <w:rPr>
          <w:rFonts w:eastAsiaTheme="minorEastAsia"/>
          <w:b/>
          <w:lang w:val="de-DE"/>
        </w:rPr>
        <w:t>7</w:t>
      </w:r>
      <w:r w:rsidRPr="0023027B">
        <w:rPr>
          <w:rFonts w:eastAsiaTheme="minorEastAsia"/>
          <w:lang w:val="de-DE"/>
        </w:rPr>
        <w:t>.  Kathrin wollte mit Kai befreundet sein, weil er ...</w:t>
      </w:r>
    </w:p>
    <w:p w:rsidR="00931DA4" w:rsidRPr="00931DA4" w:rsidRDefault="00931DA4" w:rsidP="00931DA4">
      <w:pPr>
        <w:numPr>
          <w:ilvl w:val="0"/>
          <w:numId w:val="68"/>
        </w:numPr>
        <w:spacing w:after="232" w:line="266" w:lineRule="auto"/>
        <w:ind w:right="4" w:hanging="319"/>
        <w:rPr>
          <w:rFonts w:eastAsiaTheme="minorEastAsia"/>
        </w:rPr>
      </w:pPr>
      <w:r w:rsidRPr="00931DA4">
        <w:rPr>
          <w:rFonts w:eastAsiaTheme="minorEastAsia"/>
        </w:rPr>
        <w:t xml:space="preserve">ein Prahlhans war. </w:t>
      </w:r>
    </w:p>
    <w:p w:rsidR="00931DA4" w:rsidRPr="0023027B" w:rsidRDefault="00931DA4" w:rsidP="00931DA4">
      <w:pPr>
        <w:numPr>
          <w:ilvl w:val="0"/>
          <w:numId w:val="68"/>
        </w:numPr>
        <w:spacing w:after="254" w:line="266" w:lineRule="auto"/>
        <w:ind w:right="4" w:hanging="319"/>
        <w:rPr>
          <w:rFonts w:eastAsiaTheme="minorEastAsia"/>
          <w:lang w:val="de-DE"/>
        </w:rPr>
      </w:pPr>
      <w:r w:rsidRPr="0023027B">
        <w:rPr>
          <w:rFonts w:eastAsiaTheme="minorEastAsia"/>
          <w:lang w:val="de-DE"/>
        </w:rPr>
        <w:t xml:space="preserve">ein neuer Schüler in der Klasse war. </w:t>
      </w:r>
    </w:p>
    <w:p w:rsidR="00931DA4" w:rsidRPr="00931DA4" w:rsidRDefault="00931DA4" w:rsidP="00931DA4">
      <w:pPr>
        <w:numPr>
          <w:ilvl w:val="0"/>
          <w:numId w:val="68"/>
        </w:numPr>
        <w:spacing w:after="210" w:line="266" w:lineRule="auto"/>
        <w:ind w:right="4" w:hanging="319"/>
        <w:rPr>
          <w:rFonts w:eastAsiaTheme="minorEastAsia"/>
        </w:rPr>
      </w:pPr>
      <w:r w:rsidRPr="00931DA4">
        <w:rPr>
          <w:rFonts w:eastAsiaTheme="minorEastAsia"/>
        </w:rPr>
        <w:t xml:space="preserve">sie geschützt hatte. </w:t>
      </w:r>
    </w:p>
    <w:p w:rsidR="00931DA4" w:rsidRPr="00931DA4" w:rsidRDefault="00931DA4" w:rsidP="00931DA4">
      <w:pPr>
        <w:spacing w:after="263" w:line="276" w:lineRule="auto"/>
        <w:ind w:left="-5" w:right="4"/>
        <w:rPr>
          <w:rFonts w:eastAsiaTheme="minorEastAsia"/>
        </w:rPr>
      </w:pPr>
      <w:r w:rsidRPr="00931DA4">
        <w:rPr>
          <w:rFonts w:eastAsiaTheme="minorEastAsia"/>
        </w:rPr>
        <w:t xml:space="preserve">Punkte (maximal 7) </w:t>
      </w:r>
    </w:p>
    <w:p w:rsidR="00931DA4" w:rsidRPr="00931DA4" w:rsidRDefault="00931DA4" w:rsidP="00931DA4">
      <w:pPr>
        <w:keepNext/>
        <w:keepLines/>
        <w:spacing w:before="480" w:after="249"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Раздел 3. Лексика и грамматика </w:t>
      </w:r>
    </w:p>
    <w:p w:rsidR="00931DA4" w:rsidRPr="00F65447" w:rsidRDefault="00931DA4" w:rsidP="00931DA4">
      <w:pPr>
        <w:spacing w:after="241" w:line="276" w:lineRule="auto"/>
        <w:ind w:left="-5" w:right="4"/>
        <w:rPr>
          <w:rFonts w:eastAsiaTheme="minorEastAsia"/>
          <w:lang w:val="de-DE"/>
        </w:rPr>
      </w:pPr>
      <w:r w:rsidRPr="00931DA4">
        <w:rPr>
          <w:rFonts w:eastAsiaTheme="minorEastAsia"/>
        </w:rPr>
        <w:t>Прочитай текст. Заполни пропуски, выбрав один из предложенных вариантов. Занеси</w:t>
      </w:r>
      <w:r w:rsidRPr="00F65447">
        <w:rPr>
          <w:rFonts w:eastAsiaTheme="minorEastAsia"/>
          <w:lang w:val="de-DE"/>
        </w:rPr>
        <w:t xml:space="preserve"> </w:t>
      </w:r>
      <w:r w:rsidRPr="00931DA4">
        <w:rPr>
          <w:rFonts w:eastAsiaTheme="minorEastAsia"/>
        </w:rPr>
        <w:t>ответы</w:t>
      </w:r>
      <w:r w:rsidRPr="00F65447">
        <w:rPr>
          <w:rFonts w:eastAsiaTheme="minorEastAsia"/>
          <w:lang w:val="de-DE"/>
        </w:rPr>
        <w:t xml:space="preserve"> </w:t>
      </w:r>
      <w:r w:rsidRPr="00931DA4">
        <w:rPr>
          <w:rFonts w:eastAsiaTheme="minorEastAsia"/>
        </w:rPr>
        <w:t>в</w:t>
      </w:r>
      <w:r w:rsidRPr="00F65447">
        <w:rPr>
          <w:rFonts w:eastAsiaTheme="minorEastAsia"/>
          <w:lang w:val="de-DE"/>
        </w:rPr>
        <w:t xml:space="preserve"> </w:t>
      </w:r>
      <w:r w:rsidRPr="00931DA4">
        <w:rPr>
          <w:rFonts w:eastAsiaTheme="minorEastAsia"/>
        </w:rPr>
        <w:t>таблицу</w:t>
      </w:r>
      <w:r w:rsidRPr="00F65447">
        <w:rPr>
          <w:rFonts w:eastAsiaTheme="minorEastAsia"/>
          <w:lang w:val="de-DE"/>
        </w:rPr>
        <w:t xml:space="preserve">. </w:t>
      </w:r>
    </w:p>
    <w:p w:rsidR="00931DA4" w:rsidRPr="00F65447" w:rsidRDefault="00931DA4" w:rsidP="00931DA4">
      <w:pPr>
        <w:spacing w:after="253" w:line="276" w:lineRule="auto"/>
        <w:ind w:left="-5" w:right="4"/>
        <w:rPr>
          <w:rFonts w:eastAsiaTheme="minorEastAsia"/>
          <w:lang w:val="de-DE"/>
        </w:rPr>
      </w:pPr>
      <w:r w:rsidRPr="00931DA4">
        <w:rPr>
          <w:rFonts w:eastAsiaTheme="minorEastAsia"/>
        </w:rPr>
        <w:t>Время</w:t>
      </w:r>
      <w:r w:rsidRPr="00F65447">
        <w:rPr>
          <w:rFonts w:eastAsiaTheme="minorEastAsia"/>
          <w:lang w:val="de-DE"/>
        </w:rPr>
        <w:t xml:space="preserve"> </w:t>
      </w:r>
      <w:r w:rsidRPr="00931DA4">
        <w:rPr>
          <w:rFonts w:eastAsiaTheme="minorEastAsia"/>
        </w:rPr>
        <w:t>для</w:t>
      </w:r>
      <w:r w:rsidRPr="00F65447">
        <w:rPr>
          <w:rFonts w:eastAsiaTheme="minorEastAsia"/>
          <w:lang w:val="de-DE"/>
        </w:rPr>
        <w:t xml:space="preserve"> </w:t>
      </w:r>
      <w:r w:rsidRPr="00931DA4">
        <w:rPr>
          <w:rFonts w:eastAsiaTheme="minorEastAsia"/>
        </w:rPr>
        <w:t>выполнения</w:t>
      </w:r>
      <w:r w:rsidRPr="00F65447">
        <w:rPr>
          <w:rFonts w:eastAsiaTheme="minorEastAsia"/>
          <w:lang w:val="de-DE"/>
        </w:rPr>
        <w:t xml:space="preserve">: 10 </w:t>
      </w:r>
      <w:r w:rsidRPr="00931DA4">
        <w:rPr>
          <w:rFonts w:eastAsiaTheme="minorEastAsia"/>
        </w:rPr>
        <w:t>минут</w:t>
      </w:r>
      <w:r w:rsidRPr="00F65447">
        <w:rPr>
          <w:rFonts w:eastAsiaTheme="minorEastAsia"/>
          <w:lang w:val="de-DE"/>
        </w:rPr>
        <w:t xml:space="preserve">. </w:t>
      </w:r>
    </w:p>
    <w:p w:rsidR="00931DA4" w:rsidRPr="00F65447" w:rsidRDefault="00931DA4" w:rsidP="00931DA4">
      <w:pPr>
        <w:spacing w:after="257" w:line="276" w:lineRule="auto"/>
        <w:ind w:left="-5" w:right="4"/>
        <w:rPr>
          <w:rFonts w:eastAsiaTheme="minorEastAsia"/>
          <w:lang w:val="de-DE"/>
        </w:rPr>
      </w:pPr>
      <w:r w:rsidRPr="00F65447">
        <w:rPr>
          <w:rFonts w:eastAsiaTheme="minorEastAsia"/>
          <w:lang w:val="de-DE"/>
        </w:rPr>
        <w:t xml:space="preserve">Weiße Mäuse </w:t>
      </w:r>
    </w:p>
    <w:p w:rsidR="00931DA4" w:rsidRPr="0023027B" w:rsidRDefault="00931DA4" w:rsidP="00931DA4">
      <w:pPr>
        <w:spacing w:after="200" w:line="444" w:lineRule="auto"/>
        <w:ind w:left="-5" w:right="1384"/>
        <w:rPr>
          <w:rFonts w:eastAsiaTheme="minorEastAsia"/>
          <w:lang w:val="de-DE"/>
        </w:rPr>
      </w:pPr>
      <w:r w:rsidRPr="0023027B">
        <w:rPr>
          <w:rFonts w:eastAsiaTheme="minorEastAsia"/>
          <w:lang w:val="de-DE"/>
        </w:rPr>
        <w:t xml:space="preserve">Also, als ich ungefähr zehn Jahre alt war, wollte ich unbedingt ein Haustier  haben. Aber meine Eltern wollten das nicht. Also ging ich in die Tierhandlung  </w:t>
      </w:r>
    </w:p>
    <w:p w:rsidR="00931DA4" w:rsidRPr="0023027B" w:rsidRDefault="00931DA4" w:rsidP="00931DA4">
      <w:pPr>
        <w:spacing w:after="245" w:line="276" w:lineRule="auto"/>
        <w:ind w:left="-5" w:right="4"/>
        <w:rPr>
          <w:rFonts w:eastAsiaTheme="minorEastAsia"/>
          <w:lang w:val="de-DE"/>
        </w:rPr>
      </w:pPr>
      <w:r w:rsidRPr="0023027B">
        <w:rPr>
          <w:rFonts w:eastAsiaTheme="minorEastAsia"/>
          <w:lang w:val="de-DE"/>
        </w:rPr>
        <w:t xml:space="preserve">und kaufte zwei weiße Mäuse,  (1) ________________ich damals zwei Mark bezahlte.  (2) ____________ich sie in einem Karton in meinem Zimmer versteckte,  nahm ich Brot aus der Küche, um sie zu füttern. Tja, und plötzlich hatte ich zwölf weiße Mäuse. Meine Mutter sagte zwar, dass es in meinem Zimmer so komisch rieche, und dann  (3) ______________das Fenster immer  (3)_________. Aber sie dachte natürlich nie  (4), dass es weiße Mäuse waren. — Na  ja, es blieb nicht bei zwölf weißen Mäusen. Bald waren es fünfzig. Eines Tages  (5)______ e i n  L o c h  v o n  d e n  M ä u s e n  i n  d e n  K a r t o n (5). Und  (6)______________ich aus der Schule kam, waren überall Mäuse in meinem Zimmer — im Bett, auf dem Schrank, hinter meinen Büchern, vor dem Spiegel. Und dann kam meine Mutter ins Zimmer, sah die weißen Mäuse und schrie und schrie und schrie: „Man  (7)___________Mäuse nicht zu Hause halten.“ </w:t>
      </w:r>
    </w:p>
    <w:p w:rsidR="00931DA4" w:rsidRPr="0023027B" w:rsidRDefault="00931DA4" w:rsidP="00931DA4">
      <w:pPr>
        <w:spacing w:after="200" w:line="276" w:lineRule="auto"/>
        <w:ind w:left="-5" w:right="4"/>
        <w:rPr>
          <w:rFonts w:eastAsiaTheme="minorEastAsia"/>
          <w:lang w:val="de-DE"/>
        </w:rPr>
      </w:pPr>
      <w:r w:rsidRPr="0023027B">
        <w:rPr>
          <w:rFonts w:eastAsiaTheme="minorEastAsia"/>
          <w:lang w:val="de-DE"/>
        </w:rPr>
        <w:t xml:space="preserve">Ich holte mir einen Karton, fing die Mäuse ein,  (8)_____________natürlich sofort weg mussten, und nahm sie am nächsten Tag mit in die Schule.  Und da verkaufte ich sie auf dem Schulhof für fünfzig Pfennig das Stück. Na ja, und  (9)___________das ganz preiswert war, waren sie alle schnell  verkauft. Und ich hatte in der Tasche fünfundzwanzig Mark,  (10)__________damals viel Geld waren. </w:t>
      </w:r>
    </w:p>
    <w:p w:rsidR="00931DA4" w:rsidRPr="00931DA4" w:rsidRDefault="00931DA4" w:rsidP="00931DA4">
      <w:pPr>
        <w:numPr>
          <w:ilvl w:val="0"/>
          <w:numId w:val="69"/>
        </w:numPr>
        <w:spacing w:after="211" w:line="266" w:lineRule="auto"/>
        <w:ind w:right="4" w:hanging="360"/>
        <w:rPr>
          <w:rFonts w:eastAsiaTheme="minorEastAsia"/>
        </w:rPr>
      </w:pPr>
      <w:r w:rsidRPr="0023027B">
        <w:rPr>
          <w:rFonts w:eastAsiaTheme="minorEastAsia"/>
          <w:lang w:val="de-DE"/>
        </w:rPr>
        <w:t xml:space="preserve">A .für die               B.  dafür                     C.  </w:t>
      </w:r>
      <w:r w:rsidRPr="00931DA4">
        <w:rPr>
          <w:rFonts w:eastAsiaTheme="minorEastAsia"/>
        </w:rPr>
        <w:t xml:space="preserve">wofür </w:t>
      </w:r>
    </w:p>
    <w:p w:rsidR="00931DA4" w:rsidRPr="00931DA4" w:rsidRDefault="00931DA4" w:rsidP="00931DA4">
      <w:pPr>
        <w:numPr>
          <w:ilvl w:val="0"/>
          <w:numId w:val="69"/>
        </w:numPr>
        <w:spacing w:after="210" w:line="266" w:lineRule="auto"/>
        <w:ind w:right="4" w:hanging="360"/>
        <w:rPr>
          <w:rFonts w:eastAsiaTheme="minorEastAsia"/>
        </w:rPr>
      </w:pPr>
      <w:r w:rsidRPr="0023027B">
        <w:rPr>
          <w:rFonts w:eastAsiaTheme="minorEastAsia"/>
          <w:lang w:val="de-DE"/>
        </w:rPr>
        <w:t xml:space="preserve">A.  wenn               B.   wann                     C.   </w:t>
      </w:r>
      <w:r w:rsidRPr="00931DA4">
        <w:rPr>
          <w:rFonts w:eastAsiaTheme="minorEastAsia"/>
        </w:rPr>
        <w:t xml:space="preserve">als </w:t>
      </w:r>
    </w:p>
    <w:p w:rsidR="00931DA4" w:rsidRPr="00931DA4" w:rsidRDefault="00931DA4" w:rsidP="00931DA4">
      <w:pPr>
        <w:numPr>
          <w:ilvl w:val="0"/>
          <w:numId w:val="69"/>
        </w:numPr>
        <w:spacing w:after="208" w:line="266" w:lineRule="auto"/>
        <w:ind w:right="4" w:hanging="360"/>
        <w:rPr>
          <w:rFonts w:eastAsiaTheme="minorEastAsia"/>
        </w:rPr>
      </w:pPr>
      <w:r w:rsidRPr="0023027B">
        <w:rPr>
          <w:rFonts w:eastAsiaTheme="minorEastAsia"/>
          <w:lang w:val="de-DE"/>
        </w:rPr>
        <w:t xml:space="preserve">A.  wurde aufgemacht               B.  hat aufgemacht      C.     </w:t>
      </w:r>
      <w:r w:rsidRPr="00931DA4">
        <w:rPr>
          <w:rFonts w:eastAsiaTheme="minorEastAsia"/>
        </w:rPr>
        <w:t xml:space="preserve">wird aufgemacht </w:t>
      </w:r>
    </w:p>
    <w:p w:rsidR="00931DA4" w:rsidRPr="0023027B" w:rsidRDefault="00931DA4" w:rsidP="00931DA4">
      <w:pPr>
        <w:numPr>
          <w:ilvl w:val="0"/>
          <w:numId w:val="69"/>
        </w:numPr>
        <w:spacing w:after="210" w:line="266" w:lineRule="auto"/>
        <w:ind w:right="4" w:hanging="360"/>
        <w:rPr>
          <w:rFonts w:eastAsiaTheme="minorEastAsia"/>
          <w:lang w:val="de-DE"/>
        </w:rPr>
      </w:pPr>
      <w:r w:rsidRPr="0023027B">
        <w:rPr>
          <w:rFonts w:eastAsiaTheme="minorEastAsia"/>
          <w:lang w:val="de-DE"/>
        </w:rPr>
        <w:t xml:space="preserve">A. an das              B. daran                       C. woran </w:t>
      </w:r>
    </w:p>
    <w:p w:rsidR="00931DA4" w:rsidRPr="00931DA4" w:rsidRDefault="00931DA4" w:rsidP="00931DA4">
      <w:pPr>
        <w:numPr>
          <w:ilvl w:val="0"/>
          <w:numId w:val="69"/>
        </w:numPr>
        <w:spacing w:after="208" w:line="266" w:lineRule="auto"/>
        <w:ind w:right="4" w:hanging="360"/>
        <w:rPr>
          <w:rFonts w:eastAsiaTheme="minorEastAsia"/>
        </w:rPr>
      </w:pPr>
      <w:r w:rsidRPr="0023027B">
        <w:rPr>
          <w:rFonts w:eastAsiaTheme="minorEastAsia"/>
          <w:lang w:val="de-DE"/>
        </w:rPr>
        <w:t xml:space="preserve">A.   haben gefressen          B.  wird fressen             C.  </w:t>
      </w:r>
      <w:r w:rsidRPr="00931DA4">
        <w:rPr>
          <w:rFonts w:eastAsiaTheme="minorEastAsia"/>
        </w:rPr>
        <w:t xml:space="preserve">wurde gefressen </w:t>
      </w:r>
    </w:p>
    <w:p w:rsidR="00931DA4" w:rsidRPr="00931DA4" w:rsidRDefault="00931DA4" w:rsidP="00931DA4">
      <w:pPr>
        <w:numPr>
          <w:ilvl w:val="0"/>
          <w:numId w:val="69"/>
        </w:numPr>
        <w:spacing w:after="210" w:line="266" w:lineRule="auto"/>
        <w:ind w:right="4" w:hanging="360"/>
        <w:rPr>
          <w:rFonts w:eastAsiaTheme="minorEastAsia"/>
        </w:rPr>
      </w:pPr>
      <w:r w:rsidRPr="0023027B">
        <w:rPr>
          <w:rFonts w:eastAsiaTheme="minorEastAsia"/>
          <w:lang w:val="de-DE"/>
        </w:rPr>
        <w:t xml:space="preserve">A. wenn                    B. wann                  C.   </w:t>
      </w:r>
      <w:r w:rsidRPr="00931DA4">
        <w:rPr>
          <w:rFonts w:eastAsiaTheme="minorEastAsia"/>
        </w:rPr>
        <w:t xml:space="preserve">als </w:t>
      </w:r>
    </w:p>
    <w:p w:rsidR="00931DA4" w:rsidRPr="0023027B" w:rsidRDefault="00931DA4" w:rsidP="00931DA4">
      <w:pPr>
        <w:numPr>
          <w:ilvl w:val="0"/>
          <w:numId w:val="69"/>
        </w:numPr>
        <w:spacing w:after="211" w:line="266" w:lineRule="auto"/>
        <w:ind w:right="4" w:hanging="360"/>
        <w:rPr>
          <w:rFonts w:eastAsiaTheme="minorEastAsia"/>
          <w:lang w:val="de-DE"/>
        </w:rPr>
      </w:pPr>
      <w:r w:rsidRPr="0023027B">
        <w:rPr>
          <w:rFonts w:eastAsiaTheme="minorEastAsia"/>
          <w:lang w:val="de-DE"/>
        </w:rPr>
        <w:t xml:space="preserve">A. kann                       B. darf                      C. soll </w:t>
      </w:r>
    </w:p>
    <w:p w:rsidR="00931DA4" w:rsidRPr="0023027B" w:rsidRDefault="00931DA4" w:rsidP="00931DA4">
      <w:pPr>
        <w:numPr>
          <w:ilvl w:val="0"/>
          <w:numId w:val="69"/>
        </w:numPr>
        <w:spacing w:after="208" w:line="266" w:lineRule="auto"/>
        <w:ind w:right="4" w:hanging="360"/>
        <w:rPr>
          <w:rFonts w:eastAsiaTheme="minorEastAsia"/>
          <w:lang w:val="de-DE"/>
        </w:rPr>
      </w:pPr>
      <w:r w:rsidRPr="0023027B">
        <w:rPr>
          <w:rFonts w:eastAsiaTheme="minorEastAsia"/>
          <w:lang w:val="de-DE"/>
        </w:rPr>
        <w:t xml:space="preserve">A .der                         B. die                        C.  das </w:t>
      </w:r>
    </w:p>
    <w:p w:rsidR="00931DA4" w:rsidRPr="00931DA4" w:rsidRDefault="00931DA4" w:rsidP="00931DA4">
      <w:pPr>
        <w:numPr>
          <w:ilvl w:val="0"/>
          <w:numId w:val="69"/>
        </w:numPr>
        <w:spacing w:after="210" w:line="266" w:lineRule="auto"/>
        <w:ind w:right="4" w:hanging="360"/>
        <w:rPr>
          <w:rFonts w:eastAsiaTheme="minorEastAsia"/>
        </w:rPr>
      </w:pPr>
      <w:r w:rsidRPr="0023027B">
        <w:rPr>
          <w:rFonts w:eastAsiaTheme="minorEastAsia"/>
          <w:lang w:val="de-DE"/>
        </w:rPr>
        <w:t xml:space="preserve">A. weil                         B. denn                    C.  </w:t>
      </w:r>
      <w:r w:rsidRPr="00931DA4">
        <w:rPr>
          <w:rFonts w:eastAsiaTheme="minorEastAsia"/>
        </w:rPr>
        <w:t xml:space="preserve">deshalb </w:t>
      </w:r>
    </w:p>
    <w:p w:rsidR="00931DA4" w:rsidRPr="00931DA4" w:rsidRDefault="00931DA4" w:rsidP="00931DA4">
      <w:pPr>
        <w:numPr>
          <w:ilvl w:val="0"/>
          <w:numId w:val="69"/>
        </w:numPr>
        <w:spacing w:after="11" w:line="266" w:lineRule="auto"/>
        <w:ind w:right="4" w:hanging="360"/>
        <w:rPr>
          <w:rFonts w:eastAsiaTheme="minorEastAsia"/>
        </w:rPr>
      </w:pPr>
      <w:r w:rsidRPr="0023027B">
        <w:rPr>
          <w:rFonts w:eastAsiaTheme="minorEastAsia"/>
          <w:lang w:val="de-DE"/>
        </w:rPr>
        <w:t xml:space="preserve">A. Dessen                   B. die                          C.    </w:t>
      </w:r>
      <w:r w:rsidRPr="00931DA4">
        <w:rPr>
          <w:rFonts w:eastAsiaTheme="minorEastAsia"/>
        </w:rPr>
        <w:t xml:space="preserve">deren </w:t>
      </w:r>
    </w:p>
    <w:tbl>
      <w:tblPr>
        <w:tblW w:w="9573" w:type="dxa"/>
        <w:tblInd w:w="-108" w:type="dxa"/>
        <w:tblCellMar>
          <w:top w:w="7" w:type="dxa"/>
          <w:left w:w="106" w:type="dxa"/>
          <w:right w:w="115" w:type="dxa"/>
        </w:tblCellMar>
        <w:tblLook w:val="04A0"/>
      </w:tblPr>
      <w:tblGrid>
        <w:gridCol w:w="957"/>
        <w:gridCol w:w="957"/>
        <w:gridCol w:w="956"/>
        <w:gridCol w:w="958"/>
        <w:gridCol w:w="958"/>
        <w:gridCol w:w="958"/>
        <w:gridCol w:w="955"/>
        <w:gridCol w:w="958"/>
        <w:gridCol w:w="958"/>
        <w:gridCol w:w="958"/>
      </w:tblGrid>
      <w:tr w:rsidR="00931DA4" w:rsidRPr="00931DA4" w:rsidTr="0023027B">
        <w:trPr>
          <w:trHeight w:val="286"/>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2 </w:t>
            </w: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3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4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r w:rsidRPr="00931DA4">
              <w:rPr>
                <w:rFonts w:eastAsiaTheme="minorEastAsia"/>
              </w:rPr>
              <w:t xml:space="preserve">6 </w:t>
            </w: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7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8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9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10 </w:t>
            </w:r>
          </w:p>
        </w:tc>
      </w:tr>
      <w:tr w:rsidR="00931DA4" w:rsidRPr="00931DA4" w:rsidTr="0023027B">
        <w:trPr>
          <w:trHeight w:val="288"/>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r>
    </w:tbl>
    <w:p w:rsidR="00931DA4" w:rsidRPr="00931DA4" w:rsidRDefault="00931DA4" w:rsidP="00931DA4">
      <w:pPr>
        <w:spacing w:after="270" w:line="256" w:lineRule="auto"/>
        <w:ind w:right="-13"/>
        <w:jc w:val="right"/>
        <w:rPr>
          <w:rFonts w:eastAsiaTheme="minorEastAsia"/>
          <w:color w:val="000000"/>
          <w:lang w:val="en-US" w:eastAsia="en-US"/>
        </w:rPr>
      </w:pPr>
      <w:r w:rsidRPr="00931DA4">
        <w:rPr>
          <w:rFonts w:eastAsiaTheme="minorEastAsia"/>
        </w:rPr>
        <w:t xml:space="preserve">Punkte (maximal 10) </w:t>
      </w:r>
    </w:p>
    <w:p w:rsidR="00931DA4" w:rsidRPr="00931DA4" w:rsidRDefault="00931DA4" w:rsidP="00931DA4">
      <w:pPr>
        <w:spacing w:after="256" w:line="268" w:lineRule="auto"/>
        <w:ind w:left="-5"/>
        <w:rPr>
          <w:rFonts w:eastAsiaTheme="minorEastAsia"/>
        </w:rPr>
      </w:pPr>
      <w:r w:rsidRPr="00931DA4">
        <w:rPr>
          <w:rFonts w:eastAsiaTheme="minorEastAsia"/>
          <w:b/>
        </w:rPr>
        <w:t xml:space="preserve">Раздел 4.  Письмо </w:t>
      </w:r>
    </w:p>
    <w:p w:rsidR="00931DA4" w:rsidRPr="00931DA4" w:rsidRDefault="00931DA4" w:rsidP="00931DA4">
      <w:pPr>
        <w:keepNext/>
        <w:keepLines/>
        <w:spacing w:before="480" w:after="246"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Задание 1 </w:t>
      </w:r>
    </w:p>
    <w:p w:rsidR="00931DA4" w:rsidRPr="00931DA4" w:rsidRDefault="00931DA4" w:rsidP="00931DA4">
      <w:pPr>
        <w:spacing w:after="249" w:line="276" w:lineRule="auto"/>
        <w:ind w:left="-5" w:right="4"/>
        <w:rPr>
          <w:rFonts w:eastAsiaTheme="minorEastAsia"/>
        </w:rPr>
      </w:pPr>
      <w:r w:rsidRPr="00931DA4">
        <w:rPr>
          <w:rFonts w:eastAsiaTheme="minorEastAsia"/>
        </w:rPr>
        <w:t xml:space="preserve">Напиши ответ на письмо твоего друга из Германии. </w:t>
      </w:r>
    </w:p>
    <w:p w:rsidR="00931DA4" w:rsidRPr="0023027B" w:rsidRDefault="00931DA4" w:rsidP="00931DA4">
      <w:pPr>
        <w:spacing w:after="210" w:line="276" w:lineRule="auto"/>
        <w:ind w:left="-5" w:right="4"/>
        <w:rPr>
          <w:rFonts w:eastAsiaTheme="minorEastAsia"/>
          <w:lang w:val="de-DE"/>
        </w:rPr>
      </w:pPr>
      <w:r w:rsidRPr="00931DA4">
        <w:rPr>
          <w:rFonts w:eastAsiaTheme="minorEastAsia"/>
        </w:rPr>
        <w:t>Времядлявыполнения</w:t>
      </w:r>
      <w:r w:rsidRPr="0023027B">
        <w:rPr>
          <w:rFonts w:eastAsiaTheme="minorEastAsia"/>
          <w:lang w:val="de-DE"/>
        </w:rPr>
        <w:t xml:space="preserve">: 15 </w:t>
      </w:r>
      <w:r w:rsidRPr="00931DA4">
        <w:rPr>
          <w:rFonts w:eastAsiaTheme="minorEastAsia"/>
        </w:rPr>
        <w:t>минут</w:t>
      </w:r>
      <w:r w:rsidRPr="0023027B">
        <w:rPr>
          <w:rFonts w:eastAsiaTheme="minorEastAsia"/>
          <w:lang w:val="de-DE"/>
        </w:rPr>
        <w:t xml:space="preserve">. </w:t>
      </w:r>
    </w:p>
    <w:p w:rsidR="00931DA4" w:rsidRPr="0023027B" w:rsidRDefault="00931DA4" w:rsidP="00931DA4">
      <w:pPr>
        <w:spacing w:after="208" w:line="276" w:lineRule="auto"/>
        <w:ind w:left="-5" w:right="4"/>
        <w:rPr>
          <w:rFonts w:eastAsiaTheme="minorEastAsia"/>
          <w:lang w:val="de-DE"/>
        </w:rPr>
      </w:pPr>
      <w:r w:rsidRPr="0023027B">
        <w:rPr>
          <w:rFonts w:eastAsiaTheme="minorEastAsia"/>
          <w:lang w:val="de-DE"/>
        </w:rPr>
        <w:t xml:space="preserve">Du hast einen Brief von deinem deutschen Freund Max erhalten, der schreibt: </w:t>
      </w:r>
    </w:p>
    <w:p w:rsidR="00931DA4" w:rsidRPr="0023027B" w:rsidRDefault="00931DA4" w:rsidP="00931DA4">
      <w:pPr>
        <w:spacing w:after="255" w:line="276" w:lineRule="auto"/>
        <w:ind w:left="-5"/>
        <w:rPr>
          <w:rFonts w:eastAsiaTheme="minorEastAsia"/>
          <w:lang w:val="de-DE"/>
        </w:rPr>
      </w:pPr>
      <w:r w:rsidRPr="0023027B">
        <w:rPr>
          <w:rFonts w:eastAsiaTheme="minorEastAsia"/>
          <w:i/>
          <w:lang w:val="de-DE"/>
        </w:rPr>
        <w:t>... In der vorigen Woche haben wir in der Schule in Englisch das Thema Schulsystem in Großbritannien besprochen. Aber ich weiß nichts darüber , wie es in Russland aussieht. Gibt es viele Schulstufen und Schultypen in Russland?An welche Schule gehst du? Gehst du gern in die Schule? Was macht dir Spaß in der Schule?... Mein Vater hat eine neue Stelle in Berlin bekommen und wir ziehen bald nach Berlin um ...</w:t>
      </w:r>
    </w:p>
    <w:p w:rsidR="00931DA4" w:rsidRPr="0023027B" w:rsidRDefault="00931DA4" w:rsidP="00931DA4">
      <w:pPr>
        <w:spacing w:after="33" w:line="444" w:lineRule="auto"/>
        <w:ind w:left="-5" w:right="1081"/>
        <w:rPr>
          <w:rFonts w:eastAsiaTheme="minorEastAsia"/>
          <w:lang w:val="de-DE"/>
        </w:rPr>
      </w:pPr>
      <w:r w:rsidRPr="0023027B">
        <w:rPr>
          <w:rFonts w:eastAsiaTheme="minorEastAsia"/>
          <w:lang w:val="de-DE"/>
        </w:rPr>
        <w:t xml:space="preserve">Nun möchtest du Max über das Schulsystem in Russland und deine Schule  schreiben. Schreib einen Brief, in dem du:   Fragen von Max beantwortest. </w:t>
      </w:r>
    </w:p>
    <w:p w:rsidR="00931DA4" w:rsidRPr="0023027B" w:rsidRDefault="00931DA4" w:rsidP="00931DA4">
      <w:pPr>
        <w:spacing w:after="222" w:line="276" w:lineRule="auto"/>
        <w:ind w:left="-5" w:right="4"/>
        <w:rPr>
          <w:rFonts w:eastAsiaTheme="minorEastAsia"/>
          <w:lang w:val="de-DE"/>
        </w:rPr>
      </w:pPr>
      <w:r w:rsidRPr="0023027B">
        <w:rPr>
          <w:rFonts w:eastAsiaTheme="minorEastAsia"/>
          <w:lang w:val="de-DE"/>
        </w:rPr>
        <w:t>3 Fragen über Berlin und den Umzug nach Berlin formulierst.</w:t>
      </w:r>
    </w:p>
    <w:p w:rsidR="00931DA4" w:rsidRPr="0023027B" w:rsidRDefault="00931DA4" w:rsidP="00931DA4">
      <w:pPr>
        <w:spacing w:after="257" w:line="276" w:lineRule="auto"/>
        <w:ind w:left="-5" w:right="4"/>
        <w:rPr>
          <w:rFonts w:eastAsiaTheme="minorEastAsia"/>
          <w:lang w:val="de-DE"/>
        </w:rPr>
      </w:pPr>
      <w:r w:rsidRPr="0023027B">
        <w:rPr>
          <w:rFonts w:eastAsiaTheme="minorEastAsia"/>
          <w:lang w:val="de-DE"/>
        </w:rPr>
        <w:t xml:space="preserve">Der Brief soll  65—80 Wörter enthalten. </w:t>
      </w:r>
    </w:p>
    <w:p w:rsidR="00931DA4" w:rsidRPr="0023027B" w:rsidRDefault="00931DA4" w:rsidP="00931DA4">
      <w:pPr>
        <w:spacing w:after="210" w:line="276" w:lineRule="auto"/>
        <w:ind w:left="-5" w:right="4"/>
        <w:rPr>
          <w:rFonts w:eastAsiaTheme="minorEastAsia"/>
          <w:lang w:val="de-DE"/>
        </w:rPr>
      </w:pPr>
      <w:r w:rsidRPr="0023027B">
        <w:rPr>
          <w:rFonts w:eastAsiaTheme="minorEastAsia"/>
          <w:lang w:val="de-DE"/>
        </w:rPr>
        <w:t xml:space="preserve">Beachte die üblichen Regeln für Briefformeln. </w:t>
      </w:r>
    </w:p>
    <w:p w:rsidR="00931DA4" w:rsidRPr="0023027B" w:rsidRDefault="00931DA4" w:rsidP="00931DA4">
      <w:pPr>
        <w:spacing w:after="208" w:line="276" w:lineRule="auto"/>
        <w:ind w:left="-5" w:right="4"/>
        <w:rPr>
          <w:rFonts w:eastAsiaTheme="minorEastAsia"/>
          <w:lang w:val="de-DE"/>
        </w:rPr>
      </w:pPr>
      <w:r w:rsidRPr="0023027B">
        <w:rPr>
          <w:rFonts w:eastAsiaTheme="minorEastAsia"/>
          <w:lang w:val="de-DE"/>
        </w:rPr>
        <w:t xml:space="preserve">Du hast 15 Minuten, um diese Aufgabe zu machen. </w:t>
      </w:r>
    </w:p>
    <w:p w:rsidR="00931DA4" w:rsidRPr="00931DA4" w:rsidRDefault="00931DA4" w:rsidP="00931DA4">
      <w:pPr>
        <w:spacing w:after="273" w:line="256" w:lineRule="auto"/>
        <w:ind w:right="-13"/>
        <w:jc w:val="right"/>
        <w:rPr>
          <w:rFonts w:eastAsiaTheme="minorEastAsia"/>
        </w:rPr>
      </w:pPr>
      <w:r w:rsidRPr="00931DA4">
        <w:rPr>
          <w:rFonts w:eastAsiaTheme="minorEastAsia"/>
        </w:rPr>
        <w:t xml:space="preserve">Punkte (maximal 12)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Раздел 5. Говорение </w:t>
      </w:r>
    </w:p>
    <w:p w:rsidR="00931DA4" w:rsidRPr="00931DA4" w:rsidRDefault="00931DA4" w:rsidP="00931DA4">
      <w:pPr>
        <w:spacing w:after="247" w:line="276" w:lineRule="auto"/>
        <w:ind w:left="-5" w:right="4"/>
        <w:rPr>
          <w:rFonts w:eastAsiaTheme="minorEastAsia"/>
        </w:rPr>
      </w:pPr>
      <w:r w:rsidRPr="00931DA4">
        <w:rPr>
          <w:rFonts w:eastAsiaTheme="minorEastAsia"/>
        </w:rPr>
        <w:t xml:space="preserve">Задание 1 </w:t>
      </w:r>
    </w:p>
    <w:p w:rsidR="00931DA4" w:rsidRPr="0023027B" w:rsidRDefault="00931DA4" w:rsidP="00931DA4">
      <w:pPr>
        <w:spacing w:after="257" w:line="276" w:lineRule="auto"/>
        <w:ind w:left="-5" w:right="4"/>
        <w:rPr>
          <w:rFonts w:eastAsiaTheme="minorEastAsia"/>
          <w:lang w:val="de-DE"/>
        </w:rPr>
      </w:pPr>
      <w:r w:rsidRPr="0023027B">
        <w:rPr>
          <w:rFonts w:eastAsiaTheme="minorEastAsia"/>
          <w:lang w:val="de-DE"/>
        </w:rPr>
        <w:t xml:space="preserve">Stell dir vor: Du bist in Deutschland und erzählst deinen deutschen Freunden über deine Ferien. </w:t>
      </w:r>
    </w:p>
    <w:p w:rsidR="00931DA4" w:rsidRPr="00931DA4" w:rsidRDefault="00931DA4" w:rsidP="00931DA4">
      <w:pPr>
        <w:spacing w:after="208" w:line="276" w:lineRule="auto"/>
        <w:ind w:left="-5" w:right="4"/>
        <w:rPr>
          <w:rFonts w:eastAsiaTheme="minorEastAsia"/>
        </w:rPr>
      </w:pPr>
      <w:r w:rsidRPr="00931DA4">
        <w:rPr>
          <w:rFonts w:eastAsiaTheme="minorEastAsia"/>
        </w:rPr>
        <w:t xml:space="preserve">Время для выполнения: 2—3 минуты. </w:t>
      </w:r>
    </w:p>
    <w:p w:rsidR="00931DA4" w:rsidRPr="00931DA4" w:rsidRDefault="00931DA4" w:rsidP="00931DA4">
      <w:pPr>
        <w:spacing w:after="255" w:line="256" w:lineRule="auto"/>
        <w:ind w:right="-13"/>
        <w:jc w:val="right"/>
        <w:rPr>
          <w:rFonts w:eastAsiaTheme="minorEastAsia"/>
        </w:rPr>
      </w:pPr>
      <w:r w:rsidRPr="00931DA4">
        <w:rPr>
          <w:rFonts w:eastAsiaTheme="minorEastAsia"/>
        </w:rPr>
        <w:t xml:space="preserve">Punkte (maximal 15) </w:t>
      </w:r>
    </w:p>
    <w:p w:rsidR="00931DA4" w:rsidRPr="0023027B" w:rsidRDefault="00931DA4" w:rsidP="00931DA4">
      <w:pPr>
        <w:spacing w:after="156" w:line="343" w:lineRule="auto"/>
        <w:ind w:left="-5" w:right="4"/>
        <w:rPr>
          <w:rFonts w:eastAsiaTheme="minorEastAsia"/>
          <w:lang w:val="de-DE"/>
        </w:rPr>
      </w:pPr>
      <w:r w:rsidRPr="00931DA4">
        <w:rPr>
          <w:rFonts w:eastAsiaTheme="minorEastAsia"/>
        </w:rPr>
        <w:t>Задание</w:t>
      </w:r>
      <w:r w:rsidRPr="0023027B">
        <w:rPr>
          <w:rFonts w:eastAsiaTheme="minorEastAsia"/>
          <w:lang w:val="de-DE"/>
        </w:rPr>
        <w:t xml:space="preserve"> 2 Stell dir vor: Du sprichst mit einem Schüler/einer Schülerin aus Deutschland über Schullehrer, die dir gefallen und nicht gefallen. Stell bitte Fragen an ihn/sie und beantworte die Fragen deines Partners. Dein Mitschüler/deine Mitschülerin spielt die Rolle deines Partners. </w:t>
      </w:r>
    </w:p>
    <w:p w:rsidR="00931DA4" w:rsidRPr="0023027B" w:rsidRDefault="00931DA4" w:rsidP="00931DA4">
      <w:pPr>
        <w:spacing w:after="210" w:line="276" w:lineRule="auto"/>
        <w:ind w:left="-5" w:right="4"/>
        <w:rPr>
          <w:rFonts w:eastAsiaTheme="minorEastAsia"/>
          <w:lang w:val="de-DE"/>
        </w:rPr>
      </w:pPr>
      <w:r w:rsidRPr="00931DA4">
        <w:rPr>
          <w:rFonts w:eastAsiaTheme="minorEastAsia"/>
        </w:rPr>
        <w:t>Времядлявыполнения</w:t>
      </w:r>
      <w:r w:rsidRPr="0023027B">
        <w:rPr>
          <w:rFonts w:eastAsiaTheme="minorEastAsia"/>
          <w:lang w:val="de-DE"/>
        </w:rPr>
        <w:t xml:space="preserve">: 2—3 </w:t>
      </w:r>
      <w:r w:rsidRPr="00931DA4">
        <w:rPr>
          <w:rFonts w:eastAsiaTheme="minorEastAsia"/>
        </w:rPr>
        <w:t>минуты</w:t>
      </w:r>
      <w:r w:rsidRPr="0023027B">
        <w:rPr>
          <w:rFonts w:eastAsiaTheme="minorEastAsia"/>
          <w:lang w:val="de-DE"/>
        </w:rPr>
        <w:t xml:space="preserve">. </w:t>
      </w:r>
    </w:p>
    <w:p w:rsidR="00931DA4" w:rsidRPr="0023027B" w:rsidRDefault="00931DA4" w:rsidP="00931DA4">
      <w:pPr>
        <w:tabs>
          <w:tab w:val="left" w:pos="7268"/>
        </w:tabs>
        <w:spacing w:after="200"/>
        <w:rPr>
          <w:rFonts w:eastAsiaTheme="minorEastAsia"/>
          <w:lang w:val="de-DE"/>
        </w:rPr>
      </w:pP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Кодификатор</w:t>
      </w:r>
    </w:p>
    <w:p w:rsidR="00931DA4" w:rsidRPr="00931DA4" w:rsidRDefault="00931DA4" w:rsidP="00931DA4">
      <w:pPr>
        <w:spacing w:after="11" w:line="276" w:lineRule="auto"/>
        <w:ind w:left="-5"/>
        <w:rPr>
          <w:rFonts w:eastAsiaTheme="minorEastAsia"/>
        </w:rPr>
      </w:pPr>
      <w:r w:rsidRPr="00931DA4">
        <w:rPr>
          <w:rFonts w:eastAsiaTheme="minorEastAsia"/>
          <w:b/>
        </w:rPr>
        <w:t xml:space="preserve">элементов содержания и требований к уровню подготовки обучающихся 9 класса для проведения входной и итоговой контрольной работы по немецкому языку.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Кодификатор состоит из двух разделов: </w:t>
      </w:r>
    </w:p>
    <w:p w:rsidR="00931DA4" w:rsidRPr="00931DA4" w:rsidRDefault="00931DA4" w:rsidP="00931DA4">
      <w:pPr>
        <w:numPr>
          <w:ilvl w:val="0"/>
          <w:numId w:val="71"/>
        </w:numPr>
        <w:spacing w:after="9" w:line="266" w:lineRule="auto"/>
        <w:ind w:right="52" w:hanging="180"/>
        <w:jc w:val="both"/>
        <w:rPr>
          <w:rFonts w:eastAsiaTheme="minorEastAsia"/>
        </w:rPr>
      </w:pPr>
      <w:r w:rsidRPr="00931DA4">
        <w:rPr>
          <w:rFonts w:eastAsiaTheme="minorEastAsia"/>
        </w:rPr>
        <w:t xml:space="preserve">раздел 1. «Перечень элементов содержания, проверяемых на контрольной работе – раздел 2. «Перечень требований к уровню подготовки обучающихся, освоивших общеобразовательные программы основного общего образования по НЕМЕЦКОМУ ЯЗЫКУ». Перечень элементов содержания, проверяемых на контрольной работе по немецкому языку, составлен на базе  Федерального компонента государственного стандарта основного общего образования по иностранным языкам, а также Примерных программ по немецкому языку.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Кодификатор состоит из двух разделов: </w:t>
      </w:r>
    </w:p>
    <w:p w:rsidR="00931DA4" w:rsidRPr="00931DA4" w:rsidRDefault="00931DA4" w:rsidP="00931DA4">
      <w:pPr>
        <w:numPr>
          <w:ilvl w:val="0"/>
          <w:numId w:val="71"/>
        </w:numPr>
        <w:spacing w:after="7" w:line="268" w:lineRule="auto"/>
        <w:ind w:right="52" w:hanging="180"/>
        <w:jc w:val="both"/>
        <w:rPr>
          <w:rFonts w:eastAsiaTheme="minorEastAsia"/>
        </w:rPr>
      </w:pPr>
      <w:r w:rsidRPr="00931DA4">
        <w:rPr>
          <w:rFonts w:eastAsiaTheme="minorEastAsia"/>
        </w:rPr>
        <w:t>раздел 1. «Перечень элементов содержания, проверяемых на контрольной работе по</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НЕМЕЦКОМУ ЯЗЫКУ»; </w:t>
      </w:r>
    </w:p>
    <w:p w:rsidR="00931DA4" w:rsidRPr="00931DA4" w:rsidRDefault="00931DA4" w:rsidP="00931DA4">
      <w:pPr>
        <w:numPr>
          <w:ilvl w:val="0"/>
          <w:numId w:val="71"/>
        </w:numPr>
        <w:spacing w:after="7" w:line="268" w:lineRule="auto"/>
        <w:ind w:right="52" w:hanging="180"/>
        <w:jc w:val="both"/>
        <w:rPr>
          <w:rFonts w:eastAsiaTheme="minorEastAsia"/>
        </w:rPr>
      </w:pPr>
      <w:r w:rsidRPr="00931DA4">
        <w:rPr>
          <w:rFonts w:eastAsiaTheme="minorEastAsia"/>
        </w:rPr>
        <w:t xml:space="preserve">раздел 2. «Перечень требований к уровню подготовки обучающихся, освоивших общеобразовательные программы основного общего образования по НЕМЕЦКОМУ ЯЗЫКУ». </w:t>
      </w:r>
    </w:p>
    <w:p w:rsidR="00931DA4" w:rsidRPr="00931DA4" w:rsidRDefault="00931DA4" w:rsidP="00931DA4">
      <w:pPr>
        <w:keepNext/>
        <w:keepLines/>
        <w:spacing w:before="480" w:line="276" w:lineRule="auto"/>
        <w:ind w:left="-5" w:right="924"/>
        <w:outlineLvl w:val="0"/>
        <w:rPr>
          <w:rFonts w:eastAsiaTheme="majorEastAsia"/>
          <w:b/>
          <w:bCs/>
          <w:color w:val="365F91" w:themeColor="accent1" w:themeShade="BF"/>
        </w:rPr>
      </w:pPr>
      <w:r w:rsidRPr="00931DA4">
        <w:rPr>
          <w:rFonts w:eastAsiaTheme="majorEastAsia"/>
          <w:b/>
          <w:bCs/>
          <w:color w:val="365F91" w:themeColor="accent1" w:themeShade="BF"/>
        </w:rPr>
        <w:t xml:space="preserve">Описание элементов содержания, проверяемых в ходе контрольной работы 1. Говорение на темы  </w:t>
      </w:r>
    </w:p>
    <w:p w:rsidR="00931DA4" w:rsidRPr="00931DA4" w:rsidRDefault="00931DA4" w:rsidP="00931DA4">
      <w:pPr>
        <w:keepNext/>
        <w:keepLines/>
        <w:spacing w:before="200" w:line="256" w:lineRule="auto"/>
        <w:ind w:left="-5"/>
        <w:outlineLvl w:val="1"/>
        <w:rPr>
          <w:rFonts w:eastAsiaTheme="majorEastAsia"/>
          <w:b/>
          <w:bCs/>
          <w:color w:val="4F81BD" w:themeColor="accent1"/>
        </w:rPr>
      </w:pPr>
      <w:r w:rsidRPr="00931DA4">
        <w:rPr>
          <w:rFonts w:eastAsiaTheme="majorEastAsia"/>
          <w:b/>
          <w:bCs/>
          <w:i/>
          <w:color w:val="4F81BD" w:themeColor="accent1"/>
        </w:rPr>
        <w:t>1</w:t>
      </w:r>
      <w:r w:rsidRPr="00931DA4">
        <w:rPr>
          <w:rFonts w:eastAsiaTheme="majorEastAsia"/>
          <w:bCs/>
          <w:i/>
          <w:color w:val="4F81BD" w:themeColor="accent1"/>
        </w:rPr>
        <w:t>.</w:t>
      </w:r>
      <w:r w:rsidRPr="00931DA4">
        <w:rPr>
          <w:rFonts w:eastAsiaTheme="majorEastAsia"/>
          <w:b/>
          <w:bCs/>
          <w:i/>
          <w:color w:val="4F81BD" w:themeColor="accent1"/>
        </w:rPr>
        <w:t xml:space="preserve">1 Диалогическая речь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1.1.3 Диалог – побуждение к действию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1.1.4 Диалог – обмен мнениями </w:t>
      </w:r>
    </w:p>
    <w:p w:rsidR="00931DA4" w:rsidRPr="00931DA4" w:rsidRDefault="00931DA4" w:rsidP="00931DA4">
      <w:pPr>
        <w:keepNext/>
        <w:keepLines/>
        <w:spacing w:before="200" w:line="256" w:lineRule="auto"/>
        <w:ind w:left="-5"/>
        <w:outlineLvl w:val="1"/>
        <w:rPr>
          <w:rFonts w:eastAsiaTheme="majorEastAsia"/>
          <w:b/>
          <w:bCs/>
          <w:color w:val="4F81BD" w:themeColor="accent1"/>
        </w:rPr>
      </w:pPr>
      <w:r w:rsidRPr="00931DA4">
        <w:rPr>
          <w:rFonts w:eastAsiaTheme="majorEastAsia"/>
          <w:b/>
          <w:bCs/>
          <w:i/>
          <w:color w:val="4F81BD" w:themeColor="accent1"/>
        </w:rPr>
        <w:t xml:space="preserve">1.2 Монологическая речь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1.2.1 Краткие высказывания о фактах и событиях с использованием основных коммуникативных типов речи (описание/характеристика, повествование/сообщение, эмоциональные и оценочные суждения)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2. Аудирование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2.1 Понимание основного содержания несложных звучащих аутентичных текстов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2.2 Выборочное понимание необходимой/запрашиваемой информации в несложных звучащих аутентичных текстах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3. Чтение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3.1 Понимание основного содержания аутентичных текстов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3.2 Выборочное понимание нужной/интересующей информации из текста (просмотровое/поисковое чтение) </w:t>
      </w:r>
    </w:p>
    <w:p w:rsidR="00931DA4" w:rsidRPr="00931DA4" w:rsidRDefault="00931DA4" w:rsidP="00931DA4">
      <w:pPr>
        <w:numPr>
          <w:ilvl w:val="0"/>
          <w:numId w:val="72"/>
        </w:numPr>
        <w:spacing w:after="11" w:line="268" w:lineRule="auto"/>
        <w:ind w:hanging="180"/>
        <w:rPr>
          <w:rFonts w:eastAsiaTheme="minorEastAsia"/>
        </w:rPr>
      </w:pPr>
      <w:r w:rsidRPr="00931DA4">
        <w:rPr>
          <w:rFonts w:eastAsiaTheme="minorEastAsia"/>
          <w:b/>
        </w:rPr>
        <w:t xml:space="preserve">Письмо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4.3 Написание личного письма по образцу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5. Языковая сторона речи </w:t>
      </w:r>
    </w:p>
    <w:p w:rsidR="00931DA4" w:rsidRPr="00931DA4" w:rsidRDefault="00931DA4" w:rsidP="00931DA4">
      <w:pPr>
        <w:keepNext/>
        <w:keepLines/>
        <w:spacing w:before="200"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5.1 Фонетическая сторона речи </w:t>
      </w:r>
    </w:p>
    <w:p w:rsidR="00931DA4" w:rsidRPr="00931DA4" w:rsidRDefault="00931DA4" w:rsidP="00931DA4">
      <w:pPr>
        <w:spacing w:after="9" w:line="266" w:lineRule="auto"/>
        <w:ind w:left="-5" w:right="246"/>
        <w:rPr>
          <w:rFonts w:eastAsiaTheme="minorEastAsia"/>
        </w:rPr>
      </w:pPr>
      <w:r w:rsidRPr="00931DA4">
        <w:rPr>
          <w:rFonts w:eastAsiaTheme="minorEastAsia"/>
        </w:rPr>
        <w:t xml:space="preserve">5.1.1 Адекватное (без фонематических ошибок, ведущих к сбою в коммуникации) произношение и различение на слух всех звуков немецкого языка; соблюдение правильного ударения в словах и фразах; деление предложения на смысловые группы 5.1.2 Соблюдение правильной интонации в различных типах предложений </w:t>
      </w:r>
    </w:p>
    <w:p w:rsidR="00931DA4" w:rsidRPr="00931DA4" w:rsidRDefault="00931DA4" w:rsidP="00931DA4">
      <w:pPr>
        <w:keepNext/>
        <w:keepLines/>
        <w:spacing w:before="200"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5.2 Грамматическая сторона речи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5.2.1 Коммуникативные типы предложений: утвердительные, вопросительные, отрицательные, побудительные – и порядок слов в них. Прямой и обратный порядок слов. Все типы вопросительных предложений: общий,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специальный, разделительный вопросы в </w:t>
      </w:r>
      <w:r w:rsidRPr="00931DA4">
        <w:rPr>
          <w:rFonts w:eastAsiaTheme="minorEastAsia"/>
          <w:i/>
        </w:rPr>
        <w:t xml:space="preserve">Präsens, Perfekt, Präteritum, Futurum </w:t>
      </w:r>
    </w:p>
    <w:p w:rsidR="00931DA4" w:rsidRPr="00931DA4" w:rsidRDefault="00931DA4" w:rsidP="00931DA4">
      <w:pPr>
        <w:spacing w:after="10" w:line="247" w:lineRule="auto"/>
        <w:ind w:left="-5" w:right="1"/>
        <w:rPr>
          <w:rFonts w:eastAsiaTheme="minorEastAsia"/>
        </w:rPr>
      </w:pPr>
      <w:r w:rsidRPr="0023027B">
        <w:rPr>
          <w:rFonts w:eastAsiaTheme="minorEastAsia"/>
          <w:lang w:val="de-DE"/>
        </w:rPr>
        <w:t xml:space="preserve">5.2.2 </w:t>
      </w:r>
      <w:r w:rsidRPr="00931DA4">
        <w:rPr>
          <w:rFonts w:eastAsiaTheme="minorEastAsia"/>
        </w:rPr>
        <w:t>Безличныепредложения</w:t>
      </w:r>
      <w:r w:rsidRPr="0023027B">
        <w:rPr>
          <w:rFonts w:eastAsiaTheme="minorEastAsia"/>
          <w:i/>
          <w:lang w:val="de-DE"/>
        </w:rPr>
        <w:t xml:space="preserve">Es ist … (Es ist heiß. </w:t>
      </w:r>
      <w:r w:rsidRPr="00931DA4">
        <w:rPr>
          <w:rFonts w:eastAsiaTheme="minorEastAsia"/>
          <w:i/>
        </w:rPr>
        <w:t xml:space="preserve">Es ist Sommer.)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5.2.3 Предложения с конструкцией </w:t>
      </w:r>
      <w:r w:rsidRPr="00931DA4">
        <w:rPr>
          <w:rFonts w:eastAsiaTheme="minorEastAsia"/>
          <w:i/>
        </w:rPr>
        <w:t xml:space="preserve">Es gibt …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5.2.4 Неопределенно-личные предложения с </w:t>
      </w:r>
      <w:r w:rsidRPr="00931DA4">
        <w:rPr>
          <w:rFonts w:eastAsiaTheme="minorEastAsia"/>
          <w:i/>
        </w:rPr>
        <w:t xml:space="preserve">man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5.2.5 Сложносочиненные предложения с союзами </w:t>
      </w:r>
      <w:r w:rsidRPr="00931DA4">
        <w:rPr>
          <w:rFonts w:eastAsiaTheme="minorEastAsia"/>
          <w:i/>
        </w:rPr>
        <w:t xml:space="preserve">und, aber, oder, denn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5.2.6 Сложноподчиненные предложения с придаточными: дополнительными – с союзами </w:t>
      </w:r>
      <w:r w:rsidRPr="00931DA4">
        <w:rPr>
          <w:rFonts w:eastAsiaTheme="minorEastAsia"/>
          <w:i/>
        </w:rPr>
        <w:t xml:space="preserve">dass, оb </w:t>
      </w:r>
      <w:r w:rsidRPr="00931DA4">
        <w:rPr>
          <w:rFonts w:eastAsiaTheme="minorEastAsia"/>
        </w:rPr>
        <w:t xml:space="preserve">и др.; причины – с союзами </w:t>
      </w:r>
      <w:r w:rsidRPr="00931DA4">
        <w:rPr>
          <w:rFonts w:eastAsiaTheme="minorEastAsia"/>
          <w:i/>
        </w:rPr>
        <w:t>weil, da</w:t>
      </w:r>
      <w:r w:rsidRPr="00931DA4">
        <w:rPr>
          <w:rFonts w:eastAsiaTheme="minorEastAsia"/>
        </w:rPr>
        <w:t xml:space="preserve">; условными </w:t>
      </w:r>
      <w:r w:rsidRPr="00931DA4">
        <w:rPr>
          <w:rFonts w:eastAsiaTheme="minorEastAsia"/>
          <w:i/>
        </w:rPr>
        <w:t xml:space="preserve">– </w:t>
      </w:r>
      <w:r w:rsidRPr="00931DA4">
        <w:rPr>
          <w:rFonts w:eastAsiaTheme="minorEastAsia"/>
        </w:rPr>
        <w:t xml:space="preserve">с союзом </w:t>
      </w:r>
      <w:r w:rsidRPr="00931DA4">
        <w:rPr>
          <w:rFonts w:eastAsiaTheme="minorEastAsia"/>
          <w:i/>
        </w:rPr>
        <w:t>wenn</w:t>
      </w:r>
      <w:r w:rsidRPr="00931DA4">
        <w:rPr>
          <w:rFonts w:eastAsiaTheme="minorEastAsia"/>
        </w:rPr>
        <w:t xml:space="preserve">;  времени – с союзами </w:t>
      </w:r>
      <w:r w:rsidRPr="00931DA4">
        <w:rPr>
          <w:rFonts w:eastAsiaTheme="minorEastAsia"/>
          <w:i/>
        </w:rPr>
        <w:t>wenn, als, nachdem</w:t>
      </w:r>
      <w:r w:rsidRPr="00931DA4">
        <w:rPr>
          <w:rFonts w:eastAsiaTheme="minorEastAsia"/>
        </w:rPr>
        <w:t xml:space="preserve">; цели – с союзом </w:t>
      </w:r>
      <w:r w:rsidRPr="00931DA4">
        <w:rPr>
          <w:rFonts w:eastAsiaTheme="minorEastAsia"/>
          <w:i/>
        </w:rPr>
        <w:t xml:space="preserve">damit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5.2.7 Косвенная речь, в том числе косвенный вопрос с союзом </w:t>
      </w:r>
      <w:r w:rsidRPr="00931DA4">
        <w:rPr>
          <w:rFonts w:eastAsiaTheme="minorEastAsia"/>
          <w:i/>
        </w:rPr>
        <w:t xml:space="preserve">ob </w:t>
      </w:r>
    </w:p>
    <w:p w:rsidR="00931DA4" w:rsidRPr="0023027B" w:rsidRDefault="00931DA4" w:rsidP="00931DA4">
      <w:pPr>
        <w:spacing w:after="10" w:line="247" w:lineRule="auto"/>
        <w:ind w:left="-5" w:right="1"/>
        <w:rPr>
          <w:rFonts w:eastAsiaTheme="minorEastAsia"/>
          <w:lang w:val="de-DE"/>
        </w:rPr>
      </w:pPr>
      <w:r w:rsidRPr="0023027B">
        <w:rPr>
          <w:rFonts w:eastAsiaTheme="minorEastAsia"/>
          <w:lang w:val="de-DE"/>
        </w:rPr>
        <w:t xml:space="preserve">5.2.8 </w:t>
      </w:r>
      <w:r w:rsidRPr="00931DA4">
        <w:rPr>
          <w:rFonts w:eastAsiaTheme="minorEastAsia"/>
        </w:rPr>
        <w:t>Предложениясконструкциями</w:t>
      </w:r>
      <w:r w:rsidRPr="0023027B">
        <w:rPr>
          <w:rFonts w:eastAsiaTheme="minorEastAsia"/>
          <w:i/>
          <w:lang w:val="de-DE"/>
        </w:rPr>
        <w:t xml:space="preserve">entweder … oder, bald … bald, weder … noch </w:t>
      </w:r>
    </w:p>
    <w:p w:rsidR="00931DA4" w:rsidRPr="0023027B" w:rsidRDefault="00931DA4" w:rsidP="00931DA4">
      <w:pPr>
        <w:spacing w:after="200" w:line="276" w:lineRule="auto"/>
        <w:ind w:left="-5" w:right="52"/>
        <w:rPr>
          <w:rFonts w:eastAsiaTheme="minorEastAsia"/>
          <w:lang w:val="de-DE"/>
        </w:rPr>
      </w:pPr>
      <w:r w:rsidRPr="0023027B">
        <w:rPr>
          <w:rFonts w:eastAsiaTheme="minorEastAsia"/>
          <w:lang w:val="de-DE"/>
        </w:rPr>
        <w:t xml:space="preserve">5.2.9 </w:t>
      </w:r>
      <w:r w:rsidRPr="00931DA4">
        <w:rPr>
          <w:rFonts w:eastAsiaTheme="minorEastAsia"/>
        </w:rPr>
        <w:t>Условныепредложения</w:t>
      </w:r>
      <w:r w:rsidRPr="0023027B">
        <w:rPr>
          <w:rFonts w:eastAsiaTheme="minorEastAsia"/>
          <w:lang w:val="de-DE"/>
        </w:rPr>
        <w:t xml:space="preserve">. </w:t>
      </w:r>
      <w:r w:rsidRPr="00931DA4">
        <w:rPr>
          <w:rFonts w:eastAsiaTheme="minorEastAsia"/>
        </w:rPr>
        <w:t>Формы</w:t>
      </w:r>
      <w:r w:rsidRPr="0023027B">
        <w:rPr>
          <w:rFonts w:eastAsiaTheme="minorEastAsia"/>
          <w:i/>
          <w:lang w:val="de-DE"/>
        </w:rPr>
        <w:t xml:space="preserve">Konjunktiv </w:t>
      </w:r>
      <w:r w:rsidRPr="00931DA4">
        <w:rPr>
          <w:rFonts w:eastAsiaTheme="minorEastAsia"/>
        </w:rPr>
        <w:t>отглаголов</w:t>
      </w:r>
      <w:r w:rsidRPr="0023027B">
        <w:rPr>
          <w:rFonts w:eastAsiaTheme="minorEastAsia"/>
          <w:i/>
          <w:lang w:val="de-DE"/>
        </w:rPr>
        <w:t xml:space="preserve">haben, sein, werden, können, mögen </w:t>
      </w:r>
      <w:r w:rsidRPr="00931DA4">
        <w:rPr>
          <w:rFonts w:eastAsiaTheme="minorEastAsia"/>
        </w:rPr>
        <w:t>исочетания</w:t>
      </w:r>
      <w:r w:rsidRPr="0023027B">
        <w:rPr>
          <w:rFonts w:eastAsiaTheme="minorEastAsia"/>
          <w:i/>
          <w:lang w:val="de-DE"/>
        </w:rPr>
        <w:t xml:space="preserve">würde + + Infinitiv </w:t>
      </w:r>
      <w:r w:rsidRPr="00931DA4">
        <w:rPr>
          <w:rFonts w:eastAsiaTheme="minorEastAsia"/>
        </w:rPr>
        <w:t>длявыражениявежливойпросьбы</w:t>
      </w:r>
      <w:r w:rsidRPr="0023027B">
        <w:rPr>
          <w:rFonts w:eastAsiaTheme="minorEastAsia"/>
          <w:lang w:val="de-DE"/>
        </w:rPr>
        <w:t xml:space="preserve">, </w:t>
      </w:r>
      <w:r w:rsidRPr="00931DA4">
        <w:rPr>
          <w:rFonts w:eastAsiaTheme="minorEastAsia"/>
        </w:rPr>
        <w:t>желания</w:t>
      </w:r>
    </w:p>
    <w:p w:rsidR="00931DA4" w:rsidRPr="0023027B" w:rsidRDefault="00931DA4" w:rsidP="00931DA4">
      <w:pPr>
        <w:spacing w:after="10" w:line="247" w:lineRule="auto"/>
        <w:ind w:left="-5" w:right="1"/>
        <w:rPr>
          <w:rFonts w:eastAsiaTheme="minorEastAsia"/>
          <w:lang w:val="de-DE"/>
        </w:rPr>
      </w:pPr>
      <w:r w:rsidRPr="0023027B">
        <w:rPr>
          <w:rFonts w:eastAsiaTheme="minorEastAsia"/>
          <w:lang w:val="de-DE"/>
        </w:rPr>
        <w:t xml:space="preserve">5.2.10 </w:t>
      </w:r>
      <w:r w:rsidRPr="00931DA4">
        <w:rPr>
          <w:rFonts w:eastAsiaTheme="minorEastAsia"/>
        </w:rPr>
        <w:t>Инфинитивныйоборотс</w:t>
      </w:r>
      <w:r w:rsidRPr="0023027B">
        <w:rPr>
          <w:rFonts w:eastAsiaTheme="minorEastAsia"/>
          <w:i/>
          <w:lang w:val="de-DE"/>
        </w:rPr>
        <w:t xml:space="preserve">um … zu, statt ... zu, ohne … zu + + Infinitiv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5.2.11 Управление наиболее употребительных глаголов. Использование после глаголов типа </w:t>
      </w:r>
      <w:r w:rsidRPr="00931DA4">
        <w:rPr>
          <w:rFonts w:eastAsiaTheme="minorEastAsia"/>
          <w:i/>
        </w:rPr>
        <w:t xml:space="preserve">beginnen, vorhaben </w:t>
      </w:r>
      <w:r w:rsidRPr="00931DA4">
        <w:rPr>
          <w:rFonts w:eastAsiaTheme="minorEastAsia"/>
        </w:rPr>
        <w:t xml:space="preserve">сочетаний типа </w:t>
      </w:r>
      <w:r w:rsidRPr="00931DA4">
        <w:rPr>
          <w:rFonts w:eastAsiaTheme="minorEastAsia"/>
          <w:i/>
        </w:rPr>
        <w:t xml:space="preserve">den Wunsch haben </w:t>
      </w:r>
      <w:r w:rsidRPr="00931DA4">
        <w:rPr>
          <w:rFonts w:eastAsiaTheme="minorEastAsia"/>
        </w:rPr>
        <w:t xml:space="preserve">+ смысловой глагол в </w:t>
      </w:r>
      <w:r w:rsidRPr="00931DA4">
        <w:rPr>
          <w:rFonts w:eastAsiaTheme="minorEastAsia"/>
          <w:i/>
        </w:rPr>
        <w:t xml:space="preserve">Infinitiv с zu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5.2.12 Глагол-связка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5.2.13 Наиболее употребительные глаголы сильного, слабого, смешанного спряжений </w:t>
      </w:r>
    </w:p>
    <w:p w:rsidR="00931DA4" w:rsidRPr="0023027B" w:rsidRDefault="00931DA4" w:rsidP="00931DA4">
      <w:pPr>
        <w:spacing w:after="10" w:line="247" w:lineRule="auto"/>
        <w:ind w:left="-5" w:right="1"/>
        <w:rPr>
          <w:rFonts w:eastAsiaTheme="minorEastAsia"/>
          <w:lang w:val="de-DE"/>
        </w:rPr>
      </w:pPr>
      <w:r w:rsidRPr="0023027B">
        <w:rPr>
          <w:rFonts w:eastAsiaTheme="minorEastAsia"/>
          <w:lang w:val="de-DE"/>
        </w:rPr>
        <w:t xml:space="preserve">5.2.14 </w:t>
      </w:r>
      <w:r w:rsidRPr="00931DA4">
        <w:rPr>
          <w:rFonts w:eastAsiaTheme="minorEastAsia"/>
        </w:rPr>
        <w:t>Модальныеглаголы</w:t>
      </w:r>
      <w:r w:rsidRPr="0023027B">
        <w:rPr>
          <w:rFonts w:eastAsiaTheme="minorEastAsia"/>
          <w:i/>
          <w:lang w:val="de-DE"/>
        </w:rPr>
        <w:t xml:space="preserve">(können, wollen, sollen, dürfen, mögen, müssen) </w:t>
      </w:r>
      <w:r w:rsidRPr="00931DA4">
        <w:rPr>
          <w:rFonts w:eastAsiaTheme="minorEastAsia"/>
        </w:rPr>
        <w:t>иихэквиваленты</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5.2.15 Образование и употребление наиболее употребительных глаголов в </w:t>
      </w:r>
      <w:r w:rsidRPr="00931DA4">
        <w:rPr>
          <w:rFonts w:eastAsiaTheme="minorEastAsia"/>
          <w:i/>
        </w:rPr>
        <w:t xml:space="preserve">Präsens, Perfekt, </w:t>
      </w:r>
    </w:p>
    <w:p w:rsidR="00931DA4" w:rsidRPr="00931DA4" w:rsidRDefault="00931DA4" w:rsidP="00931DA4">
      <w:pPr>
        <w:spacing w:after="10" w:line="247" w:lineRule="auto"/>
        <w:ind w:left="-5" w:right="1"/>
        <w:rPr>
          <w:rFonts w:eastAsiaTheme="minorEastAsia"/>
        </w:rPr>
      </w:pPr>
      <w:r w:rsidRPr="00931DA4">
        <w:rPr>
          <w:rFonts w:eastAsiaTheme="minorEastAsia"/>
          <w:i/>
        </w:rPr>
        <w:t xml:space="preserve">Präteritum, Futurum </w:t>
      </w:r>
      <w:r w:rsidRPr="00931DA4">
        <w:rPr>
          <w:rFonts w:eastAsiaTheme="minorEastAsia"/>
        </w:rPr>
        <w:t xml:space="preserve">в активном залоге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5.2.16 Образование и употребление наиболее употребительных глаголов в </w:t>
      </w:r>
      <w:r w:rsidRPr="00931DA4">
        <w:rPr>
          <w:rFonts w:eastAsiaTheme="minorEastAsia"/>
          <w:i/>
        </w:rPr>
        <w:t xml:space="preserve">Präsens, Perfekt, </w:t>
      </w:r>
    </w:p>
    <w:p w:rsidR="00931DA4" w:rsidRPr="00931DA4" w:rsidRDefault="00931DA4" w:rsidP="00931DA4">
      <w:pPr>
        <w:spacing w:after="10" w:line="247" w:lineRule="auto"/>
        <w:ind w:left="-5" w:right="1"/>
        <w:rPr>
          <w:rFonts w:eastAsiaTheme="minorEastAsia"/>
        </w:rPr>
      </w:pPr>
      <w:r w:rsidRPr="00931DA4">
        <w:rPr>
          <w:rFonts w:eastAsiaTheme="minorEastAsia"/>
          <w:i/>
        </w:rPr>
        <w:t xml:space="preserve">Präteritum, Futurum </w:t>
      </w:r>
      <w:r w:rsidRPr="00931DA4">
        <w:rPr>
          <w:rFonts w:eastAsiaTheme="minorEastAsia"/>
        </w:rPr>
        <w:t xml:space="preserve">в пассивном залоге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5.2.17 Имена существительные во множественном числе,образованные по правилу, и исключения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5.2.18 Склонение нарицательных существительных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5.2.19 Определенный/неопределенный/нулевой артикль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5.2.20 Местоимения: личные, притяжательные, вопросительные, указательные, неопределенные, возвратные местоимения </w:t>
      </w:r>
      <w:r w:rsidRPr="00931DA4">
        <w:rPr>
          <w:rFonts w:eastAsiaTheme="minorEastAsia"/>
          <w:i/>
        </w:rPr>
        <w:t xml:space="preserve">(sich)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5.2.21 Имена прилагательные в положительной, сравнительной и превосходной степенях, образованные по правилу, а также исключения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5.2.22 Употребление местоименных наречий </w:t>
      </w:r>
      <w:r w:rsidRPr="00931DA4">
        <w:rPr>
          <w:rFonts w:eastAsiaTheme="minorEastAsia"/>
          <w:i/>
        </w:rPr>
        <w:t xml:space="preserve">Wofür? – dafür, Worauf? – darauf </w:t>
      </w:r>
      <w:r w:rsidRPr="00931DA4">
        <w:rPr>
          <w:rFonts w:eastAsiaTheme="minorEastAsia"/>
        </w:rPr>
        <w:t xml:space="preserve">и т.п.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5.2.23 Наречия в сравнительной и превосходной степенях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5.2.24 Числительные количественные, порядковые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5.2.25 Предлоги места, направления, времени </w:t>
      </w:r>
    </w:p>
    <w:p w:rsidR="00931DA4" w:rsidRPr="00931DA4" w:rsidRDefault="00931DA4" w:rsidP="00931DA4">
      <w:pPr>
        <w:spacing w:after="200" w:line="276" w:lineRule="auto"/>
        <w:ind w:left="-5" w:right="52"/>
        <w:rPr>
          <w:rFonts w:eastAsiaTheme="minorEastAsia"/>
        </w:rPr>
      </w:pPr>
      <w:r w:rsidRPr="00931DA4">
        <w:rPr>
          <w:rFonts w:eastAsiaTheme="minorEastAsia"/>
        </w:rPr>
        <w:t>5.2.26 Различные средства связи в тексте для обеспечения его целостности (</w:t>
      </w:r>
      <w:r w:rsidRPr="00931DA4">
        <w:rPr>
          <w:rFonts w:eastAsiaTheme="minorEastAsia"/>
          <w:i/>
        </w:rPr>
        <w:t xml:space="preserve">und, aber, dann, danach, trotzdem, schließlich </w:t>
      </w:r>
      <w:r w:rsidRPr="00931DA4">
        <w:rPr>
          <w:rFonts w:eastAsiaTheme="minorEastAsia"/>
        </w:rPr>
        <w:t xml:space="preserve">и т.д.) </w:t>
      </w:r>
    </w:p>
    <w:p w:rsidR="00931DA4" w:rsidRPr="00931DA4" w:rsidRDefault="00931DA4" w:rsidP="00931DA4">
      <w:pPr>
        <w:keepNext/>
        <w:keepLines/>
        <w:spacing w:before="200" w:line="256" w:lineRule="auto"/>
        <w:ind w:left="-5"/>
        <w:outlineLvl w:val="2"/>
        <w:rPr>
          <w:rFonts w:eastAsiaTheme="majorEastAsia"/>
          <w:b/>
          <w:bCs/>
          <w:color w:val="4F81BD" w:themeColor="accent1"/>
        </w:rPr>
      </w:pPr>
      <w:r w:rsidRPr="00931DA4">
        <w:rPr>
          <w:rFonts w:eastAsiaTheme="majorEastAsia"/>
          <w:b/>
          <w:bCs/>
          <w:i/>
          <w:color w:val="4F81BD" w:themeColor="accent1"/>
        </w:rPr>
        <w:t xml:space="preserve">5.3 Лексическая сторона речи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5.3.1 Лексические единицы, обслуживающие ситуации в рамках тематики начальной и основной школы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5.3.2 Наиболее распространенные устойчивые словосочетания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5.3.3 Реплики-клише речевого этикета, характерные для культуры стран изучаемого языка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5.3.4 Многозначность лексических единиц. Синонимы. Антонимы. Интернационализмы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5.3.5 Лексическая сочетаемость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5.3.6 Префиксы существительных и глаголов </w:t>
      </w:r>
      <w:r w:rsidRPr="00931DA4">
        <w:rPr>
          <w:rFonts w:eastAsiaTheme="minorEastAsia"/>
          <w:i/>
        </w:rPr>
        <w:t>vor</w:t>
      </w:r>
      <w:r w:rsidRPr="00931DA4">
        <w:rPr>
          <w:rFonts w:eastAsiaTheme="minorEastAsia"/>
        </w:rPr>
        <w:t xml:space="preserve">-, </w:t>
      </w:r>
      <w:r w:rsidRPr="00931DA4">
        <w:rPr>
          <w:rFonts w:eastAsiaTheme="minorEastAsia"/>
          <w:i/>
        </w:rPr>
        <w:t>mit</w:t>
      </w:r>
      <w:r w:rsidRPr="00931DA4">
        <w:rPr>
          <w:rFonts w:eastAsiaTheme="minorEastAsia"/>
        </w:rPr>
        <w:t xml:space="preserve">-.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Префикс существительных и прилагательных: </w:t>
      </w:r>
      <w:r w:rsidRPr="00931DA4">
        <w:rPr>
          <w:rFonts w:eastAsiaTheme="minorEastAsia"/>
          <w:i/>
        </w:rPr>
        <w:t xml:space="preserve">un- </w:t>
      </w:r>
    </w:p>
    <w:p w:rsidR="00931DA4" w:rsidRPr="00931DA4" w:rsidRDefault="00931DA4" w:rsidP="00931DA4">
      <w:pPr>
        <w:spacing w:after="41" w:line="247" w:lineRule="auto"/>
        <w:ind w:left="-5" w:right="1"/>
        <w:rPr>
          <w:rFonts w:eastAsiaTheme="minorEastAsia"/>
        </w:rPr>
      </w:pPr>
      <w:r w:rsidRPr="00931DA4">
        <w:rPr>
          <w:rFonts w:eastAsiaTheme="minorEastAsia"/>
        </w:rPr>
        <w:t>Аффиксысуществительных</w:t>
      </w:r>
      <w:r w:rsidRPr="0023027B">
        <w:rPr>
          <w:rFonts w:eastAsiaTheme="minorEastAsia"/>
          <w:lang w:val="de-DE"/>
        </w:rPr>
        <w:t xml:space="preserve">: </w:t>
      </w:r>
      <w:r w:rsidRPr="0023027B">
        <w:rPr>
          <w:rFonts w:eastAsiaTheme="minorEastAsia"/>
          <w:i/>
          <w:lang w:val="de-DE"/>
        </w:rPr>
        <w:t xml:space="preserve">-chen, -in, -er, -ung, -heit, -keit, -schaft, -or, -um, -ik, -e; -ler, -ie. </w:t>
      </w:r>
      <w:r w:rsidRPr="00931DA4">
        <w:rPr>
          <w:rFonts w:eastAsiaTheme="minorEastAsia"/>
        </w:rPr>
        <w:t xml:space="preserve">Аффиксы прилагательных: </w:t>
      </w:r>
      <w:r w:rsidRPr="00931DA4">
        <w:rPr>
          <w:rFonts w:eastAsiaTheme="minorEastAsia"/>
          <w:i/>
        </w:rPr>
        <w:t xml:space="preserve">ig, -lich, -isch, -los, -sam, -bar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Примечание </w:t>
      </w:r>
    </w:p>
    <w:p w:rsidR="00931DA4" w:rsidRPr="00931DA4" w:rsidRDefault="00931DA4" w:rsidP="00931DA4">
      <w:pPr>
        <w:keepNext/>
        <w:keepLines/>
        <w:spacing w:before="200" w:line="256" w:lineRule="auto"/>
        <w:ind w:left="-5"/>
        <w:outlineLvl w:val="1"/>
        <w:rPr>
          <w:rFonts w:eastAsiaTheme="majorEastAsia"/>
          <w:b/>
          <w:bCs/>
          <w:color w:val="4F81BD" w:themeColor="accent1"/>
        </w:rPr>
      </w:pPr>
      <w:r w:rsidRPr="00931DA4">
        <w:rPr>
          <w:rFonts w:eastAsiaTheme="majorEastAsia"/>
          <w:b/>
          <w:bCs/>
          <w:i/>
          <w:color w:val="4F81BD" w:themeColor="accent1"/>
        </w:rPr>
        <w:t xml:space="preserve">Предметное содержание речи </w:t>
      </w:r>
    </w:p>
    <w:p w:rsidR="00931DA4" w:rsidRPr="00931DA4" w:rsidRDefault="00931DA4" w:rsidP="00931DA4">
      <w:pPr>
        <w:spacing w:after="200" w:line="276" w:lineRule="auto"/>
        <w:ind w:left="-5" w:right="52"/>
        <w:rPr>
          <w:rFonts w:eastAsiaTheme="minorEastAsia"/>
        </w:rPr>
      </w:pPr>
      <w:r w:rsidRPr="00931DA4">
        <w:rPr>
          <w:rFonts w:eastAsiaTheme="minorEastAsia"/>
          <w:b/>
        </w:rPr>
        <w:t xml:space="preserve">A </w:t>
      </w:r>
      <w:r w:rsidRPr="00931DA4">
        <w:rPr>
          <w:rFonts w:eastAsiaTheme="minorEastAsia"/>
        </w:rPr>
        <w:t xml:space="preserve">(Межличностные) взаимоотношения в семье </w:t>
      </w:r>
    </w:p>
    <w:p w:rsidR="00931DA4" w:rsidRPr="00931DA4" w:rsidRDefault="00931DA4" w:rsidP="00931DA4">
      <w:pPr>
        <w:spacing w:after="200" w:line="276" w:lineRule="auto"/>
        <w:ind w:left="-5" w:right="52"/>
        <w:rPr>
          <w:rFonts w:eastAsiaTheme="minorEastAsia"/>
        </w:rPr>
      </w:pPr>
      <w:r w:rsidRPr="00931DA4">
        <w:rPr>
          <w:rFonts w:eastAsiaTheme="minorEastAsia"/>
          <w:b/>
        </w:rPr>
        <w:t>Б</w:t>
      </w:r>
      <w:r w:rsidRPr="00931DA4">
        <w:rPr>
          <w:rFonts w:eastAsiaTheme="minorEastAsia"/>
        </w:rPr>
        <w:t xml:space="preserve">(Межличностные) взаимоотношения с друзьями и в школе </w:t>
      </w:r>
    </w:p>
    <w:p w:rsidR="00931DA4" w:rsidRPr="00931DA4" w:rsidRDefault="00931DA4" w:rsidP="00931DA4">
      <w:pPr>
        <w:spacing w:after="200" w:line="276" w:lineRule="auto"/>
        <w:ind w:left="-5" w:right="52"/>
        <w:rPr>
          <w:rFonts w:eastAsiaTheme="minorEastAsia"/>
        </w:rPr>
      </w:pPr>
      <w:r w:rsidRPr="00931DA4">
        <w:rPr>
          <w:rFonts w:eastAsiaTheme="minorEastAsia"/>
          <w:b/>
        </w:rPr>
        <w:t>В</w:t>
      </w:r>
      <w:r w:rsidRPr="00931DA4">
        <w:rPr>
          <w:rFonts w:eastAsiaTheme="minorEastAsia"/>
        </w:rPr>
        <w:t xml:space="preserve">Внешность и характеристики человека </w:t>
      </w:r>
    </w:p>
    <w:p w:rsidR="00931DA4" w:rsidRPr="00931DA4" w:rsidRDefault="00931DA4" w:rsidP="00931DA4">
      <w:pPr>
        <w:spacing w:after="200" w:line="276" w:lineRule="auto"/>
        <w:ind w:left="-5" w:right="52"/>
        <w:rPr>
          <w:rFonts w:eastAsiaTheme="minorEastAsia"/>
        </w:rPr>
      </w:pPr>
      <w:r w:rsidRPr="00931DA4">
        <w:rPr>
          <w:rFonts w:eastAsiaTheme="minorEastAsia"/>
          <w:b/>
        </w:rPr>
        <w:t xml:space="preserve">Г </w:t>
      </w:r>
      <w:r w:rsidRPr="00931DA4">
        <w:rPr>
          <w:rFonts w:eastAsiaTheme="minorEastAsia"/>
        </w:rPr>
        <w:t xml:space="preserve">Досуг и увлечения (спорт, музыка, чтение, посещение театра, кинотеатра, дискотеки, кафе). Молодежная мода  </w:t>
      </w:r>
    </w:p>
    <w:p w:rsidR="00931DA4" w:rsidRPr="00931DA4" w:rsidRDefault="00931DA4" w:rsidP="00931DA4">
      <w:pPr>
        <w:spacing w:after="200" w:line="276" w:lineRule="auto"/>
        <w:ind w:left="-5" w:right="52"/>
        <w:rPr>
          <w:rFonts w:eastAsiaTheme="minorEastAsia"/>
        </w:rPr>
      </w:pPr>
      <w:r w:rsidRPr="00931DA4">
        <w:rPr>
          <w:rFonts w:eastAsiaTheme="minorEastAsia"/>
          <w:b/>
        </w:rPr>
        <w:t xml:space="preserve">Д </w:t>
      </w:r>
      <w:r w:rsidRPr="00931DA4">
        <w:rPr>
          <w:rFonts w:eastAsiaTheme="minorEastAsia"/>
        </w:rPr>
        <w:t xml:space="preserve">Покупки. Карманные деньги </w:t>
      </w:r>
    </w:p>
    <w:p w:rsidR="00931DA4" w:rsidRPr="00931DA4" w:rsidRDefault="00931DA4" w:rsidP="00931DA4">
      <w:pPr>
        <w:spacing w:after="200" w:line="276" w:lineRule="auto"/>
        <w:ind w:left="-5" w:right="52"/>
        <w:rPr>
          <w:rFonts w:eastAsiaTheme="minorEastAsia"/>
        </w:rPr>
      </w:pPr>
      <w:r w:rsidRPr="00931DA4">
        <w:rPr>
          <w:rFonts w:eastAsiaTheme="minorEastAsia"/>
          <w:b/>
        </w:rPr>
        <w:t xml:space="preserve">Е </w:t>
      </w:r>
      <w:r w:rsidRPr="00931DA4">
        <w:rPr>
          <w:rFonts w:eastAsiaTheme="minorEastAsia"/>
        </w:rPr>
        <w:t xml:space="preserve">Переписка </w:t>
      </w:r>
    </w:p>
    <w:p w:rsidR="00931DA4" w:rsidRPr="00931DA4" w:rsidRDefault="00931DA4" w:rsidP="00931DA4">
      <w:pPr>
        <w:spacing w:after="200" w:line="276" w:lineRule="auto"/>
        <w:ind w:left="-5" w:right="52"/>
        <w:rPr>
          <w:rFonts w:eastAsiaTheme="minorEastAsia"/>
        </w:rPr>
      </w:pPr>
      <w:r w:rsidRPr="00931DA4">
        <w:rPr>
          <w:rFonts w:eastAsiaTheme="minorEastAsia"/>
          <w:b/>
        </w:rPr>
        <w:t>Ж</w:t>
      </w:r>
      <w:r w:rsidRPr="00931DA4">
        <w:rPr>
          <w:rFonts w:eastAsiaTheme="minorEastAsia"/>
        </w:rPr>
        <w:t xml:space="preserve">Школьная жизнь. Изучаемые предметы и отношение к ним. Каникулы. Школьные обмены </w:t>
      </w:r>
    </w:p>
    <w:p w:rsidR="00931DA4" w:rsidRPr="00931DA4" w:rsidRDefault="00931DA4" w:rsidP="00931DA4">
      <w:pPr>
        <w:spacing w:after="200" w:line="276" w:lineRule="auto"/>
        <w:ind w:left="-5" w:right="52"/>
        <w:rPr>
          <w:rFonts w:eastAsiaTheme="minorEastAsia"/>
        </w:rPr>
      </w:pPr>
      <w:r w:rsidRPr="00931DA4">
        <w:rPr>
          <w:rFonts w:eastAsiaTheme="minorEastAsia"/>
          <w:b/>
        </w:rPr>
        <w:t>З</w:t>
      </w:r>
      <w:r w:rsidRPr="00931DA4">
        <w:rPr>
          <w:rFonts w:eastAsiaTheme="minorEastAsia"/>
        </w:rPr>
        <w:t xml:space="preserve">Проблемы выбора профессии и роль иностранного языка </w:t>
      </w:r>
    </w:p>
    <w:p w:rsidR="00931DA4" w:rsidRPr="00931DA4" w:rsidRDefault="00931DA4" w:rsidP="00931DA4">
      <w:pPr>
        <w:spacing w:after="200" w:line="276" w:lineRule="auto"/>
        <w:ind w:left="-5" w:right="52"/>
        <w:rPr>
          <w:rFonts w:eastAsiaTheme="minorEastAsia"/>
        </w:rPr>
      </w:pPr>
      <w:r w:rsidRPr="00931DA4">
        <w:rPr>
          <w:rFonts w:eastAsiaTheme="minorEastAsia"/>
          <w:b/>
        </w:rPr>
        <w:t xml:space="preserve">И </w:t>
      </w:r>
      <w:r w:rsidRPr="00931DA4">
        <w:rPr>
          <w:rFonts w:eastAsiaTheme="minorEastAsia"/>
        </w:rPr>
        <w:t xml:space="preserve">Страна/страны изучаемого языка и родная страна. Их географическое положение, климат, население, города и села, достопримечательности </w:t>
      </w:r>
    </w:p>
    <w:p w:rsidR="00931DA4" w:rsidRPr="00931DA4" w:rsidRDefault="00931DA4" w:rsidP="00931DA4">
      <w:pPr>
        <w:spacing w:after="200" w:line="276" w:lineRule="auto"/>
        <w:ind w:left="-5" w:right="52"/>
        <w:rPr>
          <w:rFonts w:eastAsiaTheme="minorEastAsia"/>
        </w:rPr>
      </w:pPr>
      <w:r w:rsidRPr="00931DA4">
        <w:rPr>
          <w:rFonts w:eastAsiaTheme="minorEastAsia"/>
          <w:b/>
        </w:rPr>
        <w:t>К</w:t>
      </w:r>
      <w:r w:rsidRPr="00931DA4">
        <w:rPr>
          <w:rFonts w:eastAsiaTheme="minorEastAsia"/>
        </w:rPr>
        <w:t xml:space="preserve">Страна/страны изучаемого языка и родная страна. Их культурные особенности (национальные праздники, знаменательные даты, традиции, обычаи) </w:t>
      </w:r>
    </w:p>
    <w:p w:rsidR="00931DA4" w:rsidRPr="00931DA4" w:rsidRDefault="00931DA4" w:rsidP="00931DA4">
      <w:pPr>
        <w:spacing w:after="200" w:line="276" w:lineRule="auto"/>
        <w:ind w:left="-5" w:right="52"/>
        <w:rPr>
          <w:rFonts w:eastAsiaTheme="minorEastAsia"/>
        </w:rPr>
      </w:pPr>
      <w:r w:rsidRPr="00931DA4">
        <w:rPr>
          <w:rFonts w:eastAsiaTheme="minorEastAsia"/>
          <w:b/>
        </w:rPr>
        <w:t xml:space="preserve">Л </w:t>
      </w:r>
      <w:r w:rsidRPr="00931DA4">
        <w:rPr>
          <w:rFonts w:eastAsiaTheme="minorEastAsia"/>
        </w:rPr>
        <w:t xml:space="preserve">Выдающиеся люди родной страны и стран изучаемого языка, их вклад в науку и мировую культуру </w:t>
      </w:r>
    </w:p>
    <w:p w:rsidR="00931DA4" w:rsidRPr="00931DA4" w:rsidRDefault="00931DA4" w:rsidP="00931DA4">
      <w:pPr>
        <w:spacing w:after="200" w:line="276" w:lineRule="auto"/>
        <w:ind w:left="-5" w:right="52"/>
        <w:rPr>
          <w:rFonts w:eastAsiaTheme="minorEastAsia"/>
        </w:rPr>
      </w:pPr>
      <w:r w:rsidRPr="00931DA4">
        <w:rPr>
          <w:rFonts w:eastAsiaTheme="minorEastAsia"/>
          <w:b/>
        </w:rPr>
        <w:t xml:space="preserve">М </w:t>
      </w:r>
      <w:r w:rsidRPr="00931DA4">
        <w:rPr>
          <w:rFonts w:eastAsiaTheme="minorEastAsia"/>
        </w:rPr>
        <w:t xml:space="preserve">Путешествие по странам изучаемого языка и по России </w:t>
      </w:r>
    </w:p>
    <w:p w:rsidR="00931DA4" w:rsidRPr="00931DA4" w:rsidRDefault="00931DA4" w:rsidP="00931DA4">
      <w:pPr>
        <w:spacing w:after="200" w:line="276" w:lineRule="auto"/>
        <w:ind w:left="-5" w:right="52"/>
        <w:rPr>
          <w:rFonts w:eastAsiaTheme="minorEastAsia"/>
        </w:rPr>
      </w:pPr>
      <w:r w:rsidRPr="00931DA4">
        <w:rPr>
          <w:rFonts w:eastAsiaTheme="minorEastAsia"/>
          <w:b/>
        </w:rPr>
        <w:t xml:space="preserve">Н </w:t>
      </w:r>
      <w:r w:rsidRPr="00931DA4">
        <w:rPr>
          <w:rFonts w:eastAsiaTheme="minorEastAsia"/>
        </w:rPr>
        <w:t xml:space="preserve">Технический прогресс </w:t>
      </w:r>
    </w:p>
    <w:p w:rsidR="00931DA4" w:rsidRPr="00931DA4" w:rsidRDefault="00931DA4" w:rsidP="00931DA4">
      <w:pPr>
        <w:spacing w:after="200" w:line="276" w:lineRule="auto"/>
        <w:ind w:left="-5" w:right="52"/>
        <w:rPr>
          <w:rFonts w:eastAsiaTheme="minorEastAsia"/>
        </w:rPr>
      </w:pPr>
      <w:r w:rsidRPr="00931DA4">
        <w:rPr>
          <w:rFonts w:eastAsiaTheme="minorEastAsia"/>
          <w:b/>
        </w:rPr>
        <w:t xml:space="preserve">О </w:t>
      </w:r>
      <w:r w:rsidRPr="00931DA4">
        <w:rPr>
          <w:rFonts w:eastAsiaTheme="minorEastAsia"/>
        </w:rPr>
        <w:t xml:space="preserve">Глобальные проблемы современности </w:t>
      </w:r>
    </w:p>
    <w:p w:rsidR="00931DA4" w:rsidRPr="00931DA4" w:rsidRDefault="00931DA4" w:rsidP="00931DA4">
      <w:pPr>
        <w:spacing w:after="256" w:line="276" w:lineRule="auto"/>
        <w:ind w:left="-5" w:right="1557"/>
        <w:rPr>
          <w:rFonts w:eastAsiaTheme="minorEastAsia"/>
        </w:rPr>
      </w:pPr>
      <w:r w:rsidRPr="00931DA4">
        <w:rPr>
          <w:rFonts w:eastAsiaTheme="minorEastAsia"/>
          <w:b/>
        </w:rPr>
        <w:t>П</w:t>
      </w:r>
      <w:r w:rsidRPr="00931DA4">
        <w:rPr>
          <w:rFonts w:eastAsiaTheme="minorEastAsia"/>
        </w:rPr>
        <w:t xml:space="preserve">Средства массовой информации (пресса, телевидение, радио, Интернет) </w:t>
      </w:r>
      <w:r w:rsidRPr="00931DA4">
        <w:rPr>
          <w:rFonts w:eastAsiaTheme="minorEastAsia"/>
          <w:b/>
        </w:rPr>
        <w:t>Р</w:t>
      </w:r>
      <w:r w:rsidRPr="00931DA4">
        <w:rPr>
          <w:rFonts w:eastAsiaTheme="minorEastAsia"/>
        </w:rPr>
        <w:t xml:space="preserve">Природа и проблемы экологии. Здоровый образ жизни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Раздел 2. Описание требований к уровню подготовки, достижение которых проверяется в ходе контрольной работы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1 УМЕТЬ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1.1 Говорение на темы  </w:t>
      </w:r>
    </w:p>
    <w:p w:rsidR="00931DA4" w:rsidRPr="00931DA4" w:rsidRDefault="00931DA4" w:rsidP="00931DA4">
      <w:pPr>
        <w:keepNext/>
        <w:keepLines/>
        <w:spacing w:before="200" w:line="276" w:lineRule="auto"/>
        <w:ind w:left="-5"/>
        <w:outlineLvl w:val="3"/>
        <w:rPr>
          <w:rFonts w:eastAsiaTheme="majorEastAsia"/>
          <w:b/>
          <w:bCs/>
          <w:i/>
          <w:iCs/>
          <w:color w:val="4F81BD" w:themeColor="accent1"/>
        </w:rPr>
      </w:pPr>
      <w:r w:rsidRPr="00931DA4">
        <w:rPr>
          <w:rFonts w:eastAsiaTheme="majorEastAsia"/>
          <w:b/>
          <w:bCs/>
          <w:i/>
          <w:iCs/>
          <w:color w:val="4F81BD" w:themeColor="accent1"/>
        </w:rPr>
        <w:t xml:space="preserve">1.1.1 Диалогическая речь </w:t>
      </w:r>
    </w:p>
    <w:p w:rsidR="00931DA4" w:rsidRPr="00931DA4" w:rsidRDefault="00931DA4" w:rsidP="00931DA4">
      <w:pPr>
        <w:spacing w:after="9" w:line="266" w:lineRule="auto"/>
        <w:ind w:left="-5" w:right="162"/>
        <w:rPr>
          <w:rFonts w:eastAsiaTheme="minorEastAsia"/>
        </w:rPr>
      </w:pPr>
      <w:r w:rsidRPr="00931DA4">
        <w:rPr>
          <w:rFonts w:eastAsiaTheme="minorEastAsia"/>
        </w:rPr>
        <w:t xml:space="preserve">1.1.1.1 Вести диалог этикетного характера: начинать, поддерживать и заканчивать разговор; поздравлять, выражать пожелания и реагировать на них; выражать благодарность; вежливо переспрашивать, отказываться, соглашаться__ 1.1.1.2 Вести диалог-расспрос: запрашивать и сообщать фактическую информацию (кто? что? как? где? куда? когда? с кем? почему?), переходя с позиции спрашивающего на позицию отвечающего; целенаправленно расспрашивать, «брать интервью»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1.1.1.4 Вести диалог – обмен мнениями: выражать точку зрения и соглашаться / не соглашаться с ней; высказывать одобрение/неодобрение; выражать сомнение, эмоциональную оценку обсуждаемых событий (радость/огорчение, желание/нежелание)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1.1.1.6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1.1.1.7 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1.1.1.8 Использовать переспрос, просьбу повторить </w:t>
      </w:r>
    </w:p>
    <w:p w:rsidR="00931DA4" w:rsidRPr="00931DA4" w:rsidRDefault="00931DA4" w:rsidP="00931DA4">
      <w:pPr>
        <w:keepNext/>
        <w:keepLines/>
        <w:spacing w:before="200" w:line="276" w:lineRule="auto"/>
        <w:ind w:left="-5"/>
        <w:outlineLvl w:val="3"/>
        <w:rPr>
          <w:rFonts w:eastAsiaTheme="majorEastAsia"/>
          <w:b/>
          <w:bCs/>
          <w:i/>
          <w:iCs/>
          <w:color w:val="4F81BD" w:themeColor="accent1"/>
        </w:rPr>
      </w:pPr>
      <w:r w:rsidRPr="00931DA4">
        <w:rPr>
          <w:rFonts w:eastAsiaTheme="majorEastAsia"/>
          <w:b/>
          <w:bCs/>
          <w:i/>
          <w:iCs/>
          <w:color w:val="4F81BD" w:themeColor="accent1"/>
        </w:rPr>
        <w:t xml:space="preserve">1.1.2 Монологическая речь </w:t>
      </w:r>
    </w:p>
    <w:p w:rsidR="00931DA4" w:rsidRPr="00931DA4" w:rsidRDefault="00931DA4" w:rsidP="00931DA4">
      <w:pPr>
        <w:spacing w:after="9" w:line="266" w:lineRule="auto"/>
        <w:ind w:left="-5" w:right="241"/>
        <w:rPr>
          <w:rFonts w:eastAsiaTheme="minorEastAsia"/>
        </w:rPr>
      </w:pPr>
      <w:r w:rsidRPr="00931DA4">
        <w:rPr>
          <w:rFonts w:eastAsiaTheme="minorEastAsia"/>
        </w:rPr>
        <w:t xml:space="preserve">1.1.2.2 Делать краткие сообщения, описывать события/явления (в рамках изученных тем) 1.1.2.4 Сообщать краткие сведения о своем городе/селе, своей стране и стране изучаемого языка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1.2 Аудирование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1.2.2 Понимать основное содержание несложных аутентичных текстов, относящихся к разным коммуникативным типам речи (сообщение/рассказ)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1.2.3 Определять тему звучащего текста; выделять главные факты, опуская второстепенные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1.2.4 Использовать языковую догадку, контекст </w:t>
      </w:r>
    </w:p>
    <w:p w:rsidR="00931DA4" w:rsidRPr="00931DA4" w:rsidRDefault="00931DA4" w:rsidP="00931DA4">
      <w:pPr>
        <w:spacing w:after="200" w:line="276" w:lineRule="auto"/>
        <w:ind w:left="-5" w:right="221"/>
        <w:rPr>
          <w:rFonts w:eastAsiaTheme="minorEastAsia"/>
        </w:rPr>
      </w:pPr>
      <w:r w:rsidRPr="00931DA4">
        <w:rPr>
          <w:rFonts w:eastAsiaTheme="minorEastAsia"/>
        </w:rPr>
        <w:t xml:space="preserve">1.2.5 Игнорировать неизвестный языковой материал, несущественный для понимания </w:t>
      </w:r>
    </w:p>
    <w:p w:rsidR="00931DA4" w:rsidRPr="00931DA4" w:rsidRDefault="00931DA4" w:rsidP="00931DA4">
      <w:pPr>
        <w:spacing w:after="200" w:line="276" w:lineRule="auto"/>
        <w:ind w:left="-5" w:right="221"/>
        <w:rPr>
          <w:rFonts w:eastAsiaTheme="minorEastAsia"/>
        </w:rPr>
      </w:pPr>
      <w:r w:rsidRPr="00931DA4">
        <w:rPr>
          <w:rFonts w:eastAsiaTheme="minorEastAsia"/>
          <w:b/>
        </w:rPr>
        <w:t xml:space="preserve">1.3 Чтение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1.3.1 Читать аутентичные тексты разных жанров с пониманием основного содержания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1.3.2 Читать текст с выборочным пониманием нужной/интересующей информации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1.3.4 Определять тему (в том числе по заголовку), выделять основную мысль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1.3.5 Выделять главные факты, опуская второстепенные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1.3.6 Устанавливать логическую последовательность основных фактов текста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1.3.7 Использовать различные приемы смысловой переработки текста: языковую догадку, анализ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1.3.8 Оценивать полученную информацию, выражать свое мнение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1.4 Письмо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1.4.3 Писать личное письмо по образцу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1.4.4 В личном письме расспрашивать адресата о его жизни и делах, сообщать то же о себе, выражать просьбу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1.4.5 В личном письме выражать благодарность, просьбу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1.4.6 В личном письме употреблять формулы речевого этикета, принятые в странах изучаемого языка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1.5 Социокультурные умения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1.5.1 Осуществлять межличностное и межкультурное общение с применением знаний о национально-культурных особенностях своей страны и страны/стран изучаемого языка, полученных на уроках иностранного языка и в процессе изучения других предметов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1.5.2 Представлять родную культуру на немецком языке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1.5.3 Находить сходство и различие в традициях своей страны и страны/стран изучаемого языка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1.5.4 Использовать языковые средства и правила речевого и неречевого поведения в соответствии с нормами, принятыми в странах изучаемого языка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1.6 Компенсаторные умения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1.6.1 Уметь выходить из положения при дефиците языковых средств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1.6.2 Пользоваться языковой и контекстуальной догадкой, прогнозировать содержание при чтении и аудировании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1.6.3 Использовать переспрос, перифраз, синонимичные средства при говорении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2 ВЛАДЕТЬ ЯЗЫКОВЫМИ НАВЫКАМИ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2.1 Орфография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2.1.1 Владеть орфографическими навыками на основе изучаемого лексикограмматического материала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2.2 Фонетическая сторона речи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2.2.1 Владеть навыками адекватного произношения и различения на слух сех звуков немецкого языка, соблюдать ударение и интонацию в словах и фразах, владеть ритмико- интонационными навыками произношения различных типов предложений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2.2.2 Владеть навыками ритмико-интонационного оформления различных типов предложений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2.3 Грамматическая сторона речи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2.3.1Распознавать и употреблять в речи различные коммуникативные типы предложений: утвердительные, вопросительные (общий, специальный, разделительный вопросы в </w:t>
      </w:r>
      <w:r w:rsidRPr="00931DA4">
        <w:rPr>
          <w:rFonts w:eastAsiaTheme="minorEastAsia"/>
          <w:i/>
        </w:rPr>
        <w:t>Präsens, Perfekt, Präteritum, Futurum</w:t>
      </w:r>
      <w:r w:rsidRPr="00931DA4">
        <w:rPr>
          <w:rFonts w:eastAsiaTheme="minorEastAsia"/>
        </w:rPr>
        <w:t>)</w:t>
      </w:r>
      <w:r w:rsidRPr="00931DA4">
        <w:rPr>
          <w:rFonts w:eastAsiaTheme="minorEastAsia"/>
          <w:i/>
        </w:rPr>
        <w:t xml:space="preserve">, </w:t>
      </w:r>
      <w:r w:rsidRPr="00931DA4">
        <w:rPr>
          <w:rFonts w:eastAsiaTheme="minorEastAsia"/>
        </w:rPr>
        <w:t xml:space="preserve">отрицательные, побудительные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2.3.2 Распознавать и употреблять в речи предложения с конструкцией </w:t>
      </w:r>
      <w:r w:rsidRPr="00931DA4">
        <w:rPr>
          <w:rFonts w:eastAsiaTheme="minorEastAsia"/>
          <w:i/>
        </w:rPr>
        <w:t xml:space="preserve">Es ist … (Es ist kalt.)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2.3.3 Распознавать и употреблять в речи предложения с конструкцией </w:t>
      </w:r>
      <w:r w:rsidRPr="00931DA4">
        <w:rPr>
          <w:rFonts w:eastAsiaTheme="minorEastAsia"/>
          <w:i/>
        </w:rPr>
        <w:t xml:space="preserve">Es gibt … (Es gibt viele Fotos im Album.)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2.3.4 Распознавать и употреблять в речи неопределенно-личные предложения с </w:t>
      </w:r>
      <w:r w:rsidRPr="00931DA4">
        <w:rPr>
          <w:rFonts w:eastAsiaTheme="minorEastAsia"/>
          <w:i/>
        </w:rPr>
        <w:t xml:space="preserve">man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2.3.5 Распознавать и употреблять в речи сложносочиненные предложения с сочинительными союзами </w:t>
      </w:r>
      <w:r w:rsidRPr="00931DA4">
        <w:rPr>
          <w:rFonts w:eastAsiaTheme="minorEastAsia"/>
          <w:i/>
        </w:rPr>
        <w:t xml:space="preserve">und, aber, oder, denn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2.3.6 Распознавать и употреблять в речи cложноподчиненные предложения с придаточными: дополнительными – с союзами </w:t>
      </w:r>
      <w:r w:rsidRPr="00931DA4">
        <w:rPr>
          <w:rFonts w:eastAsiaTheme="minorEastAsia"/>
          <w:i/>
        </w:rPr>
        <w:t xml:space="preserve">dass, оb </w:t>
      </w:r>
      <w:r w:rsidRPr="00931DA4">
        <w:rPr>
          <w:rFonts w:eastAsiaTheme="minorEastAsia"/>
        </w:rPr>
        <w:t xml:space="preserve">и др.; причины – с союзами </w:t>
      </w:r>
      <w:r w:rsidRPr="00931DA4">
        <w:rPr>
          <w:rFonts w:eastAsiaTheme="minorEastAsia"/>
          <w:i/>
        </w:rPr>
        <w:t>weil, da</w:t>
      </w:r>
      <w:r w:rsidRPr="00931DA4">
        <w:rPr>
          <w:rFonts w:eastAsiaTheme="minorEastAsia"/>
        </w:rPr>
        <w:t xml:space="preserve">; условными </w:t>
      </w:r>
      <w:r w:rsidRPr="00931DA4">
        <w:rPr>
          <w:rFonts w:eastAsiaTheme="minorEastAsia"/>
          <w:i/>
        </w:rPr>
        <w:t xml:space="preserve">– </w:t>
      </w:r>
      <w:r w:rsidRPr="00931DA4">
        <w:rPr>
          <w:rFonts w:eastAsiaTheme="minorEastAsia"/>
        </w:rPr>
        <w:t xml:space="preserve">с союзом </w:t>
      </w:r>
      <w:r w:rsidRPr="00931DA4">
        <w:rPr>
          <w:rFonts w:eastAsiaTheme="minorEastAsia"/>
          <w:i/>
        </w:rPr>
        <w:t>wenn</w:t>
      </w:r>
      <w:r w:rsidRPr="00931DA4">
        <w:rPr>
          <w:rFonts w:eastAsiaTheme="minorEastAsia"/>
        </w:rPr>
        <w:t xml:space="preserve">; времени – с союзами </w:t>
      </w:r>
      <w:r w:rsidRPr="00931DA4">
        <w:rPr>
          <w:rFonts w:eastAsiaTheme="minorEastAsia"/>
          <w:i/>
        </w:rPr>
        <w:t>wenn, als, nachdem</w:t>
      </w:r>
      <w:r w:rsidRPr="00931DA4">
        <w:rPr>
          <w:rFonts w:eastAsiaTheme="minorEastAsia"/>
        </w:rPr>
        <w:t xml:space="preserve">; цели – с союзом </w:t>
      </w:r>
      <w:r w:rsidRPr="00931DA4">
        <w:rPr>
          <w:rFonts w:eastAsiaTheme="minorEastAsia"/>
          <w:i/>
        </w:rPr>
        <w:t xml:space="preserve">damit </w:t>
      </w:r>
      <w:r w:rsidRPr="00931DA4">
        <w:rPr>
          <w:rFonts w:eastAsiaTheme="minorEastAsia"/>
        </w:rPr>
        <w:t xml:space="preserve">2.3.7 Распознавать и употреблять в речи косвенную речь, в том числе косвенный вопрос с союзом </w:t>
      </w:r>
      <w:r w:rsidRPr="00931DA4">
        <w:rPr>
          <w:rFonts w:eastAsiaTheme="minorEastAsia"/>
          <w:i/>
        </w:rPr>
        <w:t xml:space="preserve">ob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2.3.8 Распознавать и употреблять в речи предложения с конструкциями </w:t>
      </w:r>
      <w:r w:rsidRPr="00931DA4">
        <w:rPr>
          <w:rFonts w:eastAsiaTheme="minorEastAsia"/>
          <w:i/>
        </w:rPr>
        <w:t xml:space="preserve">entweder … oder, bald … bald, weder … noch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2.3.9 Распознавать и употреблять в речи формы </w:t>
      </w:r>
      <w:r w:rsidRPr="00931DA4">
        <w:rPr>
          <w:rFonts w:eastAsiaTheme="minorEastAsia"/>
          <w:i/>
        </w:rPr>
        <w:t>Konjunkti</w:t>
      </w:r>
      <w:r w:rsidRPr="00931DA4">
        <w:rPr>
          <w:rFonts w:eastAsiaTheme="minorEastAsia"/>
        </w:rPr>
        <w:t xml:space="preserve">v от глаголов </w:t>
      </w:r>
      <w:r w:rsidRPr="00931DA4">
        <w:rPr>
          <w:rFonts w:eastAsiaTheme="minorEastAsia"/>
          <w:i/>
        </w:rPr>
        <w:t xml:space="preserve">haben, sein, werden, können, mögen </w:t>
      </w:r>
      <w:r w:rsidRPr="00931DA4">
        <w:rPr>
          <w:rFonts w:eastAsiaTheme="minorEastAsia"/>
        </w:rPr>
        <w:t xml:space="preserve">и сочетания </w:t>
      </w:r>
      <w:r w:rsidRPr="00931DA4">
        <w:rPr>
          <w:rFonts w:eastAsiaTheme="minorEastAsia"/>
          <w:i/>
        </w:rPr>
        <w:t xml:space="preserve">würde + + Infinitiv </w:t>
      </w:r>
      <w:r w:rsidRPr="00931DA4">
        <w:rPr>
          <w:rFonts w:eastAsiaTheme="minorEastAsia"/>
        </w:rPr>
        <w:t xml:space="preserve">для выражения вежливой просьбы, желания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2.3.10 Распознавать и употреблять в речи инфинитивный оборот с </w:t>
      </w:r>
      <w:r w:rsidRPr="00931DA4">
        <w:rPr>
          <w:rFonts w:eastAsiaTheme="minorEastAsia"/>
          <w:i/>
        </w:rPr>
        <w:t xml:space="preserve">um … zu, statt ... zu, ohne </w:t>
      </w:r>
    </w:p>
    <w:p w:rsidR="00931DA4" w:rsidRPr="00931DA4" w:rsidRDefault="00931DA4" w:rsidP="00931DA4">
      <w:pPr>
        <w:spacing w:after="10" w:line="247" w:lineRule="auto"/>
        <w:ind w:left="-5" w:right="1"/>
        <w:rPr>
          <w:rFonts w:eastAsiaTheme="minorEastAsia"/>
        </w:rPr>
      </w:pPr>
      <w:r w:rsidRPr="00931DA4">
        <w:rPr>
          <w:rFonts w:eastAsiaTheme="minorEastAsia"/>
          <w:i/>
        </w:rPr>
        <w:t xml:space="preserve">… zu + Infinitiv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2.3.11 Распознавать и употреблять в речи после глаголов типа </w:t>
      </w:r>
      <w:r w:rsidRPr="00931DA4">
        <w:rPr>
          <w:rFonts w:eastAsiaTheme="minorEastAsia"/>
          <w:i/>
        </w:rPr>
        <w:t>beginnen, vorhaben</w:t>
      </w:r>
      <w:r w:rsidRPr="00931DA4">
        <w:rPr>
          <w:rFonts w:eastAsiaTheme="minorEastAsia"/>
        </w:rPr>
        <w:t xml:space="preserve">, сочетаний типа </w:t>
      </w:r>
      <w:r w:rsidRPr="00931DA4">
        <w:rPr>
          <w:rFonts w:eastAsiaTheme="minorEastAsia"/>
          <w:i/>
        </w:rPr>
        <w:t xml:space="preserve">den Wunsch haben + + </w:t>
      </w:r>
      <w:r w:rsidRPr="00931DA4">
        <w:rPr>
          <w:rFonts w:eastAsiaTheme="minorEastAsia"/>
        </w:rPr>
        <w:t xml:space="preserve">смысловой глагол в </w:t>
      </w:r>
      <w:r w:rsidRPr="00931DA4">
        <w:rPr>
          <w:rFonts w:eastAsiaTheme="minorEastAsia"/>
          <w:i/>
        </w:rPr>
        <w:t xml:space="preserve">Infinitiv с zu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2.3.12 Распознавать и употреблять в речи глагол-связку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2.3.13 Распознавать и употреблять в речи глаголы сильного, слабого, смешанного спряжений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2.3.14 Распознавать и употреблять в речи модальные глаголы </w:t>
      </w:r>
      <w:r w:rsidRPr="00931DA4">
        <w:rPr>
          <w:rFonts w:eastAsiaTheme="minorEastAsia"/>
          <w:i/>
        </w:rPr>
        <w:t xml:space="preserve">(können, wollen, sollen, dürfen, mögen, müssen) </w:t>
      </w:r>
      <w:r w:rsidRPr="00931DA4">
        <w:rPr>
          <w:rFonts w:eastAsiaTheme="minorEastAsia"/>
        </w:rPr>
        <w:t xml:space="preserve">и их эквиваленты </w:t>
      </w:r>
    </w:p>
    <w:p w:rsidR="00931DA4" w:rsidRPr="00931DA4" w:rsidRDefault="00931DA4" w:rsidP="00931DA4">
      <w:pPr>
        <w:spacing w:after="200" w:line="276" w:lineRule="auto"/>
        <w:ind w:left="-5" w:right="1445"/>
        <w:rPr>
          <w:rFonts w:eastAsiaTheme="minorEastAsia"/>
        </w:rPr>
      </w:pPr>
      <w:r w:rsidRPr="00931DA4">
        <w:rPr>
          <w:rFonts w:eastAsiaTheme="minorEastAsia"/>
        </w:rPr>
        <w:t xml:space="preserve">2.3.15 Распознавать и употреблять в речи наиболее употребительные глаголы в </w:t>
      </w:r>
      <w:r w:rsidRPr="00931DA4">
        <w:rPr>
          <w:rFonts w:eastAsiaTheme="minorEastAsia"/>
          <w:i/>
        </w:rPr>
        <w:t xml:space="preserve">Präsens, Perfekt, Präteritum, Futurum </w:t>
      </w:r>
      <w:r w:rsidRPr="00931DA4">
        <w:rPr>
          <w:rFonts w:eastAsiaTheme="minorEastAsia"/>
        </w:rPr>
        <w:t xml:space="preserve">в активном залоге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2.3.16 Распознавать и употреблять в речи наиболее употребительные глаголы в </w:t>
      </w:r>
      <w:r w:rsidRPr="00931DA4">
        <w:rPr>
          <w:rFonts w:eastAsiaTheme="minorEastAsia"/>
          <w:i/>
        </w:rPr>
        <w:t xml:space="preserve">Präsens, </w:t>
      </w:r>
    </w:p>
    <w:p w:rsidR="00931DA4" w:rsidRPr="00931DA4" w:rsidRDefault="00931DA4" w:rsidP="00931DA4">
      <w:pPr>
        <w:spacing w:after="10" w:line="247" w:lineRule="auto"/>
        <w:ind w:left="-5" w:right="1"/>
        <w:rPr>
          <w:rFonts w:eastAsiaTheme="minorEastAsia"/>
        </w:rPr>
      </w:pPr>
      <w:r w:rsidRPr="00931DA4">
        <w:rPr>
          <w:rFonts w:eastAsiaTheme="minorEastAsia"/>
          <w:i/>
        </w:rPr>
        <w:t xml:space="preserve">Perfekt, Präteritum, Futurum </w:t>
      </w:r>
      <w:r w:rsidRPr="00931DA4">
        <w:rPr>
          <w:rFonts w:eastAsiaTheme="minorEastAsia"/>
        </w:rPr>
        <w:t xml:space="preserve">в пассивном залоге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2.3.17 Распознавать и употреблять в речи имена существительные во множественном числе, образованные по правилу, и исключения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2.3.18 Распознавать и употреблять в речи нарицательные существительные разных склонений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2.3.19 Распознавать и употреблять в речи определенный/ неопределенный/нулевой артикль </w:t>
      </w:r>
    </w:p>
    <w:p w:rsidR="00931DA4" w:rsidRPr="00931DA4" w:rsidRDefault="00931DA4" w:rsidP="00931DA4">
      <w:pPr>
        <w:spacing w:after="9" w:line="266" w:lineRule="auto"/>
        <w:ind w:left="-5" w:right="251"/>
        <w:rPr>
          <w:rFonts w:eastAsiaTheme="minorEastAsia"/>
        </w:rPr>
      </w:pPr>
      <w:r w:rsidRPr="00931DA4">
        <w:rPr>
          <w:rFonts w:eastAsiaTheme="minorEastAsia"/>
        </w:rPr>
        <w:t xml:space="preserve">2.3.20 Распознавать и употреблять в речи местоимения: личные, притяжательные, вопросительные, указательные, неопределенные, возвратные </w:t>
      </w:r>
      <w:r w:rsidRPr="00931DA4">
        <w:rPr>
          <w:rFonts w:eastAsiaTheme="minorEastAsia"/>
          <w:i/>
        </w:rPr>
        <w:t xml:space="preserve">(sich) </w:t>
      </w:r>
      <w:r w:rsidRPr="00931DA4">
        <w:rPr>
          <w:rFonts w:eastAsiaTheme="minorEastAsia"/>
        </w:rPr>
        <w:t xml:space="preserve">2.3.21 Распознавать и употреблять в речи имена прилагательные в положительной, сравнительной и превосходной степенях, образованные по правилу, а также исключения </w:t>
      </w:r>
    </w:p>
    <w:p w:rsidR="00931DA4" w:rsidRPr="00931DA4" w:rsidRDefault="00931DA4" w:rsidP="00931DA4">
      <w:pPr>
        <w:spacing w:after="200" w:line="276" w:lineRule="auto"/>
        <w:ind w:left="-5" w:right="1953"/>
        <w:rPr>
          <w:rFonts w:eastAsiaTheme="minorEastAsia"/>
        </w:rPr>
      </w:pPr>
      <w:r w:rsidRPr="00931DA4">
        <w:rPr>
          <w:rFonts w:eastAsiaTheme="minorEastAsia"/>
        </w:rPr>
        <w:t xml:space="preserve">2.3.22 Распознавать и употреблять в речи местоименные наречия </w:t>
      </w:r>
      <w:r w:rsidRPr="00931DA4">
        <w:rPr>
          <w:rFonts w:eastAsiaTheme="minorEastAsia"/>
          <w:i/>
        </w:rPr>
        <w:t xml:space="preserve">Wofür? – dafür, Worauf? – darauf </w:t>
      </w:r>
      <w:r w:rsidRPr="00931DA4">
        <w:rPr>
          <w:rFonts w:eastAsiaTheme="minorEastAsia"/>
        </w:rPr>
        <w:t xml:space="preserve">и т.д. </w:t>
      </w:r>
    </w:p>
    <w:p w:rsidR="00931DA4" w:rsidRPr="00931DA4" w:rsidRDefault="00931DA4" w:rsidP="00931DA4">
      <w:pPr>
        <w:spacing w:after="200" w:line="276" w:lineRule="auto"/>
        <w:ind w:left="-5" w:right="857"/>
        <w:rPr>
          <w:rFonts w:eastAsiaTheme="minorEastAsia"/>
        </w:rPr>
      </w:pPr>
      <w:r w:rsidRPr="00931DA4">
        <w:rPr>
          <w:rFonts w:eastAsiaTheme="minorEastAsia"/>
        </w:rPr>
        <w:t xml:space="preserve">2.3.23 Распознавать и употреблять в речи наречия в сравнительной и превосходной степенях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2.3.24 Распознавать и употреблять в речи количественные и порядковые числительные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2.3.25 Распознавать и употреблять предлоги места, направления, Времени </w:t>
      </w:r>
    </w:p>
    <w:p w:rsidR="00931DA4" w:rsidRPr="00931DA4" w:rsidRDefault="00931DA4" w:rsidP="00931DA4">
      <w:pPr>
        <w:spacing w:after="9" w:line="266" w:lineRule="auto"/>
        <w:ind w:left="-5" w:right="215"/>
        <w:rPr>
          <w:rFonts w:eastAsiaTheme="minorEastAsia"/>
        </w:rPr>
      </w:pPr>
      <w:r w:rsidRPr="00931DA4">
        <w:rPr>
          <w:rFonts w:eastAsiaTheme="minorEastAsia"/>
        </w:rPr>
        <w:t>2.3.26 Распознавать и употреблять в речи средства связи в тексте для обеспечения его целостности (</w:t>
      </w:r>
      <w:r w:rsidRPr="00931DA4">
        <w:rPr>
          <w:rFonts w:eastAsiaTheme="minorEastAsia"/>
          <w:i/>
        </w:rPr>
        <w:t xml:space="preserve">und, aber, dann, danach, trotzdem, schließlich </w:t>
      </w:r>
      <w:r w:rsidRPr="00931DA4">
        <w:rPr>
          <w:rFonts w:eastAsiaTheme="minorEastAsia"/>
        </w:rPr>
        <w:t xml:space="preserve">и т.д.)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2.4 Лексическая сторона речи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2.4.1 Лексические единицы, обслуживающие ситуации в рамках тематики начальной и основной школы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2.4.2 Наиболее распространенные устойчивые словосочетания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2.4.3 Реплики-клише речевого этикета, характерные для культуры стран изучаемого языка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2.4.4 Многозначность лексических единиц. Синонимы. Антонимы. Интернационализмы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2.4.5 Лексическая сочетаемость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2.4.6 Префиксы существительных и глаголов: </w:t>
      </w:r>
      <w:r w:rsidRPr="00931DA4">
        <w:rPr>
          <w:rFonts w:eastAsiaTheme="minorEastAsia"/>
          <w:i/>
        </w:rPr>
        <w:t>vor</w:t>
      </w:r>
      <w:r w:rsidRPr="00931DA4">
        <w:rPr>
          <w:rFonts w:eastAsiaTheme="minorEastAsia"/>
        </w:rPr>
        <w:t xml:space="preserve">-, </w:t>
      </w:r>
      <w:r w:rsidRPr="00931DA4">
        <w:rPr>
          <w:rFonts w:eastAsiaTheme="minorEastAsia"/>
          <w:i/>
        </w:rPr>
        <w:t>mit</w:t>
      </w:r>
      <w:r w:rsidRPr="00931DA4">
        <w:rPr>
          <w:rFonts w:eastAsiaTheme="minorEastAsia"/>
        </w:rPr>
        <w:t xml:space="preserve">-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2.4.7 Префикс существительных и прилагательных: </w:t>
      </w:r>
      <w:r w:rsidRPr="00931DA4">
        <w:rPr>
          <w:rFonts w:eastAsiaTheme="minorEastAsia"/>
          <w:i/>
        </w:rPr>
        <w:t xml:space="preserve">un- </w:t>
      </w:r>
    </w:p>
    <w:p w:rsidR="00931DA4" w:rsidRPr="0023027B" w:rsidRDefault="00931DA4" w:rsidP="00931DA4">
      <w:pPr>
        <w:spacing w:after="10" w:line="247" w:lineRule="auto"/>
        <w:ind w:left="-5" w:right="1"/>
        <w:rPr>
          <w:rFonts w:eastAsiaTheme="minorEastAsia"/>
          <w:lang w:val="de-DE"/>
        </w:rPr>
      </w:pPr>
      <w:r w:rsidRPr="0023027B">
        <w:rPr>
          <w:rFonts w:eastAsiaTheme="minorEastAsia"/>
          <w:lang w:val="de-DE"/>
        </w:rPr>
        <w:t xml:space="preserve">2.4.8 </w:t>
      </w:r>
      <w:r w:rsidRPr="00931DA4">
        <w:rPr>
          <w:rFonts w:eastAsiaTheme="minorEastAsia"/>
        </w:rPr>
        <w:t>Аффиксысуществительных</w:t>
      </w:r>
      <w:r w:rsidRPr="0023027B">
        <w:rPr>
          <w:rFonts w:eastAsiaTheme="minorEastAsia"/>
          <w:lang w:val="de-DE"/>
        </w:rPr>
        <w:t xml:space="preserve">: </w:t>
      </w:r>
      <w:r w:rsidRPr="0023027B">
        <w:rPr>
          <w:rFonts w:eastAsiaTheme="minorEastAsia"/>
          <w:i/>
          <w:lang w:val="de-DE"/>
        </w:rPr>
        <w:t xml:space="preserve">-chen, -in, -er, -ung, -heit, -keit, -schaft, -or, -um, -ik, -e, ler, -ie </w:t>
      </w:r>
    </w:p>
    <w:p w:rsidR="00931DA4" w:rsidRPr="0023027B" w:rsidRDefault="00931DA4" w:rsidP="00931DA4">
      <w:pPr>
        <w:spacing w:after="41" w:line="247" w:lineRule="auto"/>
        <w:ind w:left="-5" w:right="1"/>
        <w:rPr>
          <w:rFonts w:eastAsiaTheme="minorEastAsia"/>
          <w:lang w:val="de-DE"/>
        </w:rPr>
      </w:pPr>
      <w:r w:rsidRPr="0023027B">
        <w:rPr>
          <w:rFonts w:eastAsiaTheme="minorEastAsia"/>
          <w:lang w:val="de-DE"/>
        </w:rPr>
        <w:t xml:space="preserve">2.4.9 </w:t>
      </w:r>
      <w:r w:rsidRPr="00931DA4">
        <w:rPr>
          <w:rFonts w:eastAsiaTheme="minorEastAsia"/>
        </w:rPr>
        <w:t>Аффиксыприлагательных</w:t>
      </w:r>
      <w:r w:rsidRPr="0023027B">
        <w:rPr>
          <w:rFonts w:eastAsiaTheme="minorEastAsia"/>
          <w:lang w:val="de-DE"/>
        </w:rPr>
        <w:t xml:space="preserve">: </w:t>
      </w:r>
      <w:r w:rsidRPr="0023027B">
        <w:rPr>
          <w:rFonts w:eastAsiaTheme="minorEastAsia"/>
          <w:i/>
          <w:lang w:val="de-DE"/>
        </w:rPr>
        <w:t xml:space="preserve">-ig, -lich, -isch, -los, -sam, -bar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3 ЗНАТЬ/ПОНИМАТЬ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3.1 Языковой лексический материал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3.1.1 Основные значения лексических единиц (слов, словосочетаний), обслуживающих ситуации в рамках тематики основной школы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3.1.2 Основные способы словообразования (аффиксация, словосложение, конверсия)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3.1.3 Значения реплик-клише речевого этикета, характерных для культуры стран языка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3.2 Языковой грамматический материал </w:t>
      </w:r>
    </w:p>
    <w:p w:rsidR="00931DA4" w:rsidRPr="00931DA4" w:rsidRDefault="00931DA4" w:rsidP="00931DA4">
      <w:pPr>
        <w:spacing w:after="200" w:line="276" w:lineRule="auto"/>
        <w:ind w:left="-5" w:right="1645"/>
        <w:rPr>
          <w:rFonts w:eastAsiaTheme="minorEastAsia"/>
        </w:rPr>
      </w:pPr>
      <w:r w:rsidRPr="00931DA4">
        <w:rPr>
          <w:rFonts w:eastAsiaTheme="minorEastAsia"/>
        </w:rPr>
        <w:t xml:space="preserve">3.2.1 Особенности структуры простых и сложных предложений изучаемого немецкого языка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3.2.2 Признаки и значение изученных грамматических  </w:t>
      </w:r>
    </w:p>
    <w:p w:rsidR="00931DA4" w:rsidRPr="00931DA4" w:rsidRDefault="00931DA4" w:rsidP="00931DA4">
      <w:pPr>
        <w:keepNext/>
        <w:keepLines/>
        <w:spacing w:before="200" w:line="276" w:lineRule="auto"/>
        <w:ind w:left="-5"/>
        <w:outlineLvl w:val="2"/>
        <w:rPr>
          <w:rFonts w:eastAsiaTheme="majorEastAsia"/>
          <w:b/>
          <w:bCs/>
          <w:color w:val="4F81BD" w:themeColor="accent1"/>
        </w:rPr>
      </w:pPr>
      <w:r w:rsidRPr="00931DA4">
        <w:rPr>
          <w:rFonts w:eastAsiaTheme="majorEastAsia"/>
          <w:b/>
          <w:bCs/>
          <w:color w:val="4F81BD" w:themeColor="accent1"/>
        </w:rPr>
        <w:t xml:space="preserve">3.3 Социокультурную информацию </w:t>
      </w:r>
    </w:p>
    <w:p w:rsidR="00931DA4" w:rsidRPr="00931DA4" w:rsidRDefault="00931DA4" w:rsidP="00931DA4">
      <w:pPr>
        <w:spacing w:after="9" w:line="266" w:lineRule="auto"/>
        <w:ind w:left="-5" w:right="297"/>
        <w:rPr>
          <w:rFonts w:eastAsiaTheme="minorEastAsia"/>
        </w:rPr>
      </w:pPr>
      <w:r w:rsidRPr="00931DA4">
        <w:rPr>
          <w:rFonts w:eastAsiaTheme="minorEastAsia"/>
        </w:rPr>
        <w:t xml:space="preserve">3.3.1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w:t>
      </w:r>
    </w:p>
    <w:p w:rsidR="00931DA4" w:rsidRPr="00931DA4" w:rsidRDefault="00931DA4" w:rsidP="00931DA4">
      <w:pPr>
        <w:spacing w:after="200" w:line="276" w:lineRule="auto"/>
        <w:ind w:left="-5" w:right="1967"/>
        <w:rPr>
          <w:rFonts w:eastAsiaTheme="minorEastAsia"/>
        </w:rPr>
      </w:pPr>
      <w:r w:rsidRPr="00931DA4">
        <w:rPr>
          <w:rFonts w:eastAsiaTheme="minorEastAsia"/>
        </w:rPr>
        <w:t xml:space="preserve">3.3.2 Сходство и различия в традициях своей страны и стран изучаемого языка </w:t>
      </w:r>
    </w:p>
    <w:p w:rsidR="00931DA4" w:rsidRPr="00931DA4" w:rsidRDefault="00931DA4" w:rsidP="00931DA4">
      <w:pPr>
        <w:spacing w:after="200" w:line="276" w:lineRule="auto"/>
        <w:ind w:left="-5" w:right="52"/>
        <w:rPr>
          <w:rFonts w:eastAsiaTheme="minorEastAsia"/>
        </w:rPr>
      </w:pPr>
      <w:r w:rsidRPr="00931DA4">
        <w:rPr>
          <w:rFonts w:eastAsiaTheme="minorEastAsia"/>
        </w:rPr>
        <w:t>3.3.3 Роль владения иностранными языками в современном мире</w:t>
      </w:r>
    </w:p>
    <w:p w:rsidR="00931DA4" w:rsidRPr="00931DA4" w:rsidRDefault="00931DA4" w:rsidP="00931DA4">
      <w:pPr>
        <w:spacing w:after="266" w:line="256" w:lineRule="auto"/>
        <w:rPr>
          <w:rFonts w:eastAsiaTheme="minorEastAsia"/>
        </w:rPr>
      </w:pP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Спецификация контрольных измеритель</w:t>
      </w:r>
      <w:r w:rsidR="00252B09">
        <w:rPr>
          <w:rFonts w:eastAsiaTheme="majorEastAsia"/>
          <w:b/>
          <w:bCs/>
          <w:color w:val="365F91" w:themeColor="accent1" w:themeShade="BF"/>
        </w:rPr>
        <w:t>ных материалов для проведения  входной и</w:t>
      </w:r>
      <w:r w:rsidRPr="00931DA4">
        <w:rPr>
          <w:rFonts w:eastAsiaTheme="majorEastAsia"/>
          <w:b/>
          <w:bCs/>
          <w:color w:val="365F91" w:themeColor="accent1" w:themeShade="BF"/>
        </w:rPr>
        <w:t xml:space="preserve"> итоговой контрольной работы по немецкому языку в 9 классе </w:t>
      </w:r>
    </w:p>
    <w:p w:rsidR="00931DA4" w:rsidRPr="00931DA4" w:rsidRDefault="00931DA4" w:rsidP="00931DA4">
      <w:pPr>
        <w:spacing w:after="200" w:line="276" w:lineRule="auto"/>
        <w:ind w:left="-5" w:right="52"/>
        <w:rPr>
          <w:rFonts w:eastAsiaTheme="minorEastAsia"/>
        </w:rPr>
      </w:pPr>
      <w:r w:rsidRPr="00931DA4">
        <w:rPr>
          <w:rFonts w:eastAsiaTheme="minorEastAsia"/>
          <w:b/>
        </w:rPr>
        <w:t>1. Назначение КИМ</w:t>
      </w:r>
      <w:r w:rsidRPr="00931DA4">
        <w:rPr>
          <w:rFonts w:eastAsiaTheme="minorEastAsia"/>
        </w:rPr>
        <w:t xml:space="preserve">– оценить уровень подготовки по немецкому  языку учащихся 9 класса.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2. Документы, определяющие содержание КИМ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Содержание экзаменационной работы определяет Федеральный компонент государственного стандарта основного общего образования по иностранным языкам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При разработке КИМ также учитываются: 1) Примерные программы по иностранным языкам. </w:t>
      </w:r>
    </w:p>
    <w:p w:rsidR="00931DA4" w:rsidRPr="00931DA4" w:rsidRDefault="00931DA4" w:rsidP="00931DA4">
      <w:pPr>
        <w:keepNext/>
        <w:keepLines/>
        <w:spacing w:before="200" w:line="276" w:lineRule="auto"/>
        <w:ind w:left="-5"/>
        <w:outlineLvl w:val="1"/>
        <w:rPr>
          <w:rFonts w:eastAsiaTheme="majorEastAsia"/>
          <w:b/>
          <w:bCs/>
          <w:color w:val="4F81BD" w:themeColor="accent1"/>
        </w:rPr>
      </w:pPr>
      <w:r w:rsidRPr="00931DA4">
        <w:rPr>
          <w:rFonts w:eastAsiaTheme="majorEastAsia"/>
          <w:b/>
          <w:bCs/>
          <w:color w:val="4F81BD" w:themeColor="accent1"/>
        </w:rPr>
        <w:t xml:space="preserve">3. Подходы к отбору содержания, разработке структуры КИМ </w:t>
      </w:r>
    </w:p>
    <w:p w:rsidR="00931DA4" w:rsidRPr="00931DA4" w:rsidRDefault="00931DA4" w:rsidP="00931DA4">
      <w:pPr>
        <w:spacing w:after="9" w:line="266" w:lineRule="auto"/>
        <w:ind w:left="-5" w:right="56"/>
        <w:rPr>
          <w:rFonts w:eastAsiaTheme="minorEastAsia"/>
        </w:rPr>
      </w:pPr>
      <w:r w:rsidRPr="00931DA4">
        <w:rPr>
          <w:rFonts w:eastAsiaTheme="minorEastAsia"/>
        </w:rPr>
        <w:t xml:space="preserve">Главной целью иноязычного образования в основной школе является формирование коммуникативной компетенции учащихся, понимаемой как способность и готовность учащихся общаться на иностранном языке в пределах, определенных стандартом основного общего образования по иностранному языку. Эта цель подразумевает формирование и развитие коммуникативных умений учащихся в говорении, чтении, понимании звучащей/устной речи на слух и письменной речи на иностранном языке. Для определения уровня сформированности коммуникативной компетенции у учащихся  в контрольной  работе предусмотрены две части (письменная и устная) и использованы различные типы заданий на проверку коммуникативных умений и языковых навыков (задания с кратким ответом, задания с развернутым ответом). Выполнение учащимися совокупности представленных заданий позволяет оценить соответствие уровня их иноязычной подготовки, достигнутого к концу обучения в 9  классе.  </w:t>
      </w:r>
    </w:p>
    <w:p w:rsidR="00931DA4" w:rsidRPr="00931DA4" w:rsidRDefault="00931DA4" w:rsidP="00931DA4">
      <w:pPr>
        <w:spacing w:after="199" w:line="276" w:lineRule="auto"/>
        <w:ind w:left="-5"/>
        <w:rPr>
          <w:rFonts w:eastAsiaTheme="minorEastAsia"/>
        </w:rPr>
      </w:pPr>
      <w:r w:rsidRPr="00931DA4">
        <w:rPr>
          <w:rFonts w:eastAsiaTheme="minorEastAsia"/>
          <w:b/>
        </w:rPr>
        <w:t xml:space="preserve">4.Структура, распределение по уровням. </w:t>
      </w:r>
    </w:p>
    <w:p w:rsidR="00931DA4" w:rsidRPr="00931DA4" w:rsidRDefault="00931DA4" w:rsidP="00931DA4">
      <w:pPr>
        <w:spacing w:after="244" w:line="276" w:lineRule="auto"/>
        <w:ind w:left="-5" w:right="52"/>
        <w:rPr>
          <w:rFonts w:eastAsiaTheme="minorEastAsia"/>
        </w:rPr>
      </w:pPr>
      <w:r w:rsidRPr="00931DA4">
        <w:rPr>
          <w:rFonts w:eastAsiaTheme="minorEastAsia"/>
        </w:rPr>
        <w:t xml:space="preserve">Итоговая контрольная работа за курс 9 класса состоит из двух частей: письменной и устной. </w:t>
      </w:r>
    </w:p>
    <w:p w:rsidR="00931DA4" w:rsidRPr="00931DA4" w:rsidRDefault="00931DA4" w:rsidP="00931DA4">
      <w:pPr>
        <w:spacing w:after="246" w:line="276" w:lineRule="auto"/>
        <w:ind w:left="-5" w:right="52"/>
        <w:rPr>
          <w:rFonts w:eastAsiaTheme="minorEastAsia"/>
        </w:rPr>
      </w:pPr>
      <w:r w:rsidRPr="00931DA4">
        <w:rPr>
          <w:rFonts w:eastAsiaTheme="minorEastAsia"/>
          <w:b/>
        </w:rPr>
        <w:t>Письменная часть</w:t>
      </w:r>
      <w:r w:rsidRPr="00931DA4">
        <w:rPr>
          <w:rFonts w:eastAsiaTheme="minorEastAsia"/>
        </w:rPr>
        <w:t xml:space="preserve"> включает  в  себя  задания  по  аудированию,  чтению,  лексике  и  грамматике,  письму.  </w:t>
      </w:r>
    </w:p>
    <w:p w:rsidR="00931DA4" w:rsidRPr="00931DA4" w:rsidRDefault="00931DA4" w:rsidP="00931DA4">
      <w:pPr>
        <w:spacing w:after="43" w:line="276" w:lineRule="auto"/>
        <w:ind w:left="-5" w:right="52"/>
        <w:rPr>
          <w:rFonts w:eastAsiaTheme="minorEastAsia"/>
        </w:rPr>
      </w:pPr>
      <w:r w:rsidRPr="00931DA4">
        <w:rPr>
          <w:rFonts w:eastAsiaTheme="minorEastAsia"/>
          <w:b/>
        </w:rPr>
        <w:t>Устная часть</w:t>
      </w:r>
      <w:r w:rsidRPr="00931DA4">
        <w:rPr>
          <w:rFonts w:eastAsiaTheme="minorEastAsia"/>
        </w:rPr>
        <w:t xml:space="preserve"> состоит  из  двух  заданий,  контролирющих  умения  и  навыки монологической  и  диалогической  речи  в  рамках  материала, пройденного  в  9  классе. </w:t>
      </w:r>
    </w:p>
    <w:p w:rsidR="00931DA4" w:rsidRPr="00931DA4" w:rsidRDefault="00931DA4" w:rsidP="00931DA4">
      <w:pPr>
        <w:spacing w:after="246" w:line="276" w:lineRule="auto"/>
        <w:ind w:left="-5" w:right="52"/>
        <w:rPr>
          <w:rFonts w:eastAsiaTheme="minorEastAsia"/>
        </w:rPr>
      </w:pPr>
      <w:r w:rsidRPr="00931DA4">
        <w:rPr>
          <w:rFonts w:eastAsiaTheme="minorEastAsia"/>
        </w:rPr>
        <w:t xml:space="preserve">Итоговый  контроль  включает  в  себя  следующие типы заданий: задания с выбором ответа из двух или трёх предложенных  альтернатив;  задания  с  кратким  ответом,  включая  задания на  установление  соответствия;  задания  открытого  типа  с  развёрнутым ответом.  </w:t>
      </w:r>
    </w:p>
    <w:p w:rsidR="00931DA4" w:rsidRPr="00931DA4" w:rsidRDefault="00931DA4" w:rsidP="00931DA4">
      <w:pPr>
        <w:spacing w:after="253" w:line="276" w:lineRule="auto"/>
        <w:ind w:left="-5"/>
        <w:rPr>
          <w:rFonts w:eastAsiaTheme="minorEastAsia"/>
        </w:rPr>
      </w:pPr>
      <w:r w:rsidRPr="00931DA4">
        <w:rPr>
          <w:rFonts w:eastAsiaTheme="minorEastAsia"/>
          <w:b/>
        </w:rPr>
        <w:t>5</w:t>
      </w:r>
      <w:r w:rsidRPr="00931DA4">
        <w:rPr>
          <w:rFonts w:eastAsiaTheme="minorEastAsia"/>
        </w:rPr>
        <w:t xml:space="preserve">. </w:t>
      </w:r>
      <w:r w:rsidRPr="00931DA4">
        <w:rPr>
          <w:rFonts w:eastAsiaTheme="minorEastAsia"/>
          <w:b/>
        </w:rPr>
        <w:t xml:space="preserve">Система оценивания. </w:t>
      </w:r>
    </w:p>
    <w:p w:rsidR="00931DA4" w:rsidRPr="00931DA4" w:rsidRDefault="00931DA4" w:rsidP="00931DA4">
      <w:pPr>
        <w:spacing w:after="248" w:line="266" w:lineRule="auto"/>
        <w:ind w:left="-5" w:right="56"/>
        <w:rPr>
          <w:rFonts w:eastAsiaTheme="minorEastAsia"/>
        </w:rPr>
      </w:pPr>
      <w:r w:rsidRPr="00931DA4">
        <w:rPr>
          <w:rFonts w:eastAsiaTheme="minorEastAsia"/>
          <w:b/>
        </w:rPr>
        <w:t>В  разделе «Аудирование»</w:t>
      </w:r>
      <w:r w:rsidRPr="00931DA4">
        <w:rPr>
          <w:rFonts w:eastAsiaTheme="minorEastAsia"/>
        </w:rPr>
        <w:t xml:space="preserve"> предлагается  задание  для  контроля  двух  видов  аудирования:  аудирование  с  пониманием  основного  содержания  и  аудирование  с  полным  пониманием  содержания. </w:t>
      </w:r>
    </w:p>
    <w:p w:rsidR="00931DA4" w:rsidRPr="00931DA4" w:rsidRDefault="00931DA4" w:rsidP="00931DA4">
      <w:pPr>
        <w:spacing w:after="244" w:line="276" w:lineRule="auto"/>
        <w:ind w:left="-5" w:right="52"/>
        <w:rPr>
          <w:rFonts w:eastAsiaTheme="minorEastAsia"/>
        </w:rPr>
      </w:pPr>
      <w:r w:rsidRPr="00931DA4">
        <w:rPr>
          <w:rFonts w:eastAsiaTheme="minorEastAsia"/>
        </w:rPr>
        <w:t xml:space="preserve">Максимальное  количество  баллов  — 16 (по 1 баллу за каждый  правильный  ответ).  Время  выполнения:  15  минут. </w:t>
      </w:r>
    </w:p>
    <w:p w:rsidR="00931DA4" w:rsidRPr="00931DA4" w:rsidRDefault="00931DA4" w:rsidP="00931DA4">
      <w:pPr>
        <w:spacing w:after="201" w:line="276" w:lineRule="auto"/>
        <w:ind w:left="-5" w:right="242"/>
        <w:rPr>
          <w:rFonts w:eastAsiaTheme="minorEastAsia"/>
        </w:rPr>
      </w:pPr>
      <w:r w:rsidRPr="00931DA4">
        <w:rPr>
          <w:rFonts w:eastAsiaTheme="minorEastAsia"/>
          <w:b/>
        </w:rPr>
        <w:t>В  разделе «Чтение»</w:t>
      </w:r>
      <w:r w:rsidRPr="00931DA4">
        <w:rPr>
          <w:rFonts w:eastAsiaTheme="minorEastAsia"/>
        </w:rPr>
        <w:t xml:space="preserve"> предлагается  задание  для  контроля  двух видов  чтения:  с  пониманием  основного  содержания   и  чтения с  полным  пониманием  содержания.  Максимальное  количество баллов  — 16 (по 1 баллу за каждый правильный ответ). Время выполнения:  20  минут. </w:t>
      </w:r>
    </w:p>
    <w:p w:rsidR="00931DA4" w:rsidRPr="00931DA4" w:rsidRDefault="00931DA4" w:rsidP="00931DA4">
      <w:pPr>
        <w:spacing w:after="201" w:line="266" w:lineRule="auto"/>
        <w:ind w:left="-5" w:right="56"/>
        <w:rPr>
          <w:rFonts w:eastAsiaTheme="minorEastAsia"/>
        </w:rPr>
      </w:pPr>
      <w:r w:rsidRPr="00931DA4">
        <w:rPr>
          <w:rFonts w:eastAsiaTheme="minorEastAsia"/>
          <w:b/>
        </w:rPr>
        <w:t>Раздел «Лексика и грамматика</w:t>
      </w:r>
      <w:r w:rsidRPr="00931DA4">
        <w:rPr>
          <w:rFonts w:eastAsiaTheme="minorEastAsia"/>
        </w:rPr>
        <w:t xml:space="preserve">» включает  одно  задание  на заполнение  пропусков  в  связном  тексте.  Максимальное  количество  баллов  — 14.  Время  выполнения:  10  минут. </w:t>
      </w:r>
    </w:p>
    <w:p w:rsidR="00931DA4" w:rsidRPr="00931DA4" w:rsidRDefault="00931DA4" w:rsidP="00931DA4">
      <w:pPr>
        <w:spacing w:after="247" w:line="276" w:lineRule="auto"/>
        <w:ind w:left="-5" w:right="121"/>
        <w:rPr>
          <w:rFonts w:eastAsiaTheme="minorEastAsia"/>
        </w:rPr>
      </w:pPr>
      <w:r w:rsidRPr="00931DA4">
        <w:rPr>
          <w:rFonts w:eastAsiaTheme="minorEastAsia"/>
        </w:rPr>
        <w:t xml:space="preserve">В  разделе «Письмо» представлены  два  задания:  ответ  на письмо  немецкому  другу  по  переписке  и  письменное  высказывание  с  элементами  рассуждения.  Максимальное  количество баллов  — 24: 2 бал лов (6 *2) за первое задание и 12 баллов за  второе.  Время  выполнения:  40  минут.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При  оценивании  заданий  по  письму  учитываются  следующие  параметры: </w:t>
      </w:r>
    </w:p>
    <w:tbl>
      <w:tblPr>
        <w:tblW w:w="9573" w:type="dxa"/>
        <w:tblInd w:w="-108" w:type="dxa"/>
        <w:tblCellMar>
          <w:top w:w="7" w:type="dxa"/>
          <w:left w:w="106" w:type="dxa"/>
          <w:right w:w="40" w:type="dxa"/>
        </w:tblCellMar>
        <w:tblLook w:val="04A0"/>
      </w:tblPr>
      <w:tblGrid>
        <w:gridCol w:w="1385"/>
        <w:gridCol w:w="8188"/>
      </w:tblGrid>
      <w:tr w:rsidR="00931DA4" w:rsidRPr="00931DA4" w:rsidTr="0023027B">
        <w:trPr>
          <w:trHeight w:val="564"/>
        </w:trPr>
        <w:tc>
          <w:tcPr>
            <w:tcW w:w="13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Баллы </w:t>
            </w:r>
          </w:p>
        </w:tc>
        <w:tc>
          <w:tcPr>
            <w:tcW w:w="818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Качество выполнения задания </w:t>
            </w:r>
          </w:p>
          <w:p w:rsidR="00931DA4" w:rsidRPr="00931DA4" w:rsidRDefault="00931DA4" w:rsidP="00931DA4">
            <w:pPr>
              <w:spacing w:line="256" w:lineRule="auto"/>
              <w:rPr>
                <w:rFonts w:eastAsiaTheme="minorEastAsia"/>
                <w:color w:val="000000"/>
                <w:lang w:val="en-US" w:eastAsia="en-US"/>
              </w:rPr>
            </w:pPr>
          </w:p>
        </w:tc>
      </w:tr>
      <w:tr w:rsidR="00931DA4" w:rsidRPr="00931DA4" w:rsidTr="0023027B">
        <w:trPr>
          <w:trHeight w:val="838"/>
        </w:trPr>
        <w:tc>
          <w:tcPr>
            <w:tcW w:w="13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6 </w:t>
            </w:r>
          </w:p>
        </w:tc>
        <w:tc>
          <w:tcPr>
            <w:tcW w:w="818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78" w:lineRule="auto"/>
              <w:rPr>
                <w:rFonts w:eastAsiaTheme="minorEastAsia"/>
                <w:color w:val="000000"/>
                <w:lang w:eastAsia="en-US"/>
              </w:rPr>
            </w:pPr>
            <w:r w:rsidRPr="00931DA4">
              <w:rPr>
                <w:rFonts w:eastAsiaTheme="minorEastAsia"/>
              </w:rPr>
              <w:t xml:space="preserve">Коммуникативная  задача  решена,  соблюдены  основные  правила оформления  текста,  практически  отсутствуют  ошибки  (2–3  ошибки допустимы) </w:t>
            </w:r>
          </w:p>
          <w:p w:rsidR="00931DA4" w:rsidRPr="00931DA4" w:rsidRDefault="00931DA4" w:rsidP="00931DA4">
            <w:pPr>
              <w:spacing w:line="256" w:lineRule="auto"/>
              <w:rPr>
                <w:rFonts w:eastAsiaTheme="minorEastAsia"/>
                <w:color w:val="000000"/>
                <w:lang w:eastAsia="en-US"/>
              </w:rPr>
            </w:pPr>
          </w:p>
        </w:tc>
      </w:tr>
      <w:tr w:rsidR="00931DA4" w:rsidRPr="00931DA4" w:rsidTr="0023027B">
        <w:trPr>
          <w:trHeight w:val="1114"/>
        </w:trPr>
        <w:tc>
          <w:tcPr>
            <w:tcW w:w="13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 </w:t>
            </w:r>
          </w:p>
        </w:tc>
        <w:tc>
          <w:tcPr>
            <w:tcW w:w="818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eastAsia="en-US"/>
              </w:rPr>
            </w:pPr>
            <w:r w:rsidRPr="00931DA4">
              <w:rPr>
                <w:rFonts w:eastAsiaTheme="minorEastAsia"/>
              </w:rPr>
              <w:t xml:space="preserve">Коммуникативная  задача  решена,  соблюдены  основные  правила оформления  текста,  незначительное  количество  (до  5)  орфографических  и  лексико-грамматических  погрешностей </w:t>
            </w:r>
          </w:p>
          <w:p w:rsidR="00931DA4" w:rsidRPr="00931DA4" w:rsidRDefault="00931DA4" w:rsidP="00931DA4">
            <w:pPr>
              <w:spacing w:line="256" w:lineRule="auto"/>
              <w:rPr>
                <w:rFonts w:eastAsiaTheme="minorEastAsia"/>
                <w:color w:val="000000"/>
                <w:lang w:eastAsia="en-US"/>
              </w:rPr>
            </w:pPr>
          </w:p>
        </w:tc>
      </w:tr>
      <w:tr w:rsidR="00931DA4" w:rsidRPr="00931DA4" w:rsidTr="0023027B">
        <w:trPr>
          <w:trHeight w:val="1390"/>
        </w:trPr>
        <w:tc>
          <w:tcPr>
            <w:tcW w:w="13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4 </w:t>
            </w:r>
          </w:p>
        </w:tc>
        <w:tc>
          <w:tcPr>
            <w:tcW w:w="818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64" w:lineRule="auto"/>
              <w:ind w:right="132"/>
              <w:rPr>
                <w:rFonts w:eastAsiaTheme="minorEastAsia"/>
                <w:color w:val="000000"/>
                <w:lang w:val="en-US" w:eastAsia="en-US"/>
              </w:rPr>
            </w:pPr>
            <w:r w:rsidRPr="00931DA4">
              <w:rPr>
                <w:rFonts w:eastAsiaTheme="minorEastAsia"/>
              </w:rPr>
              <w:t xml:space="preserve">Коммуникативная  задача  решена,  значительное  количество  орфографических  и  лексико-грамматических  погрешностей  (не  более  10) немного  затрудняют  понимание  текста,  есть  нарушения  в  оформлении текста письма. Не выдержан заданный объём слов </w:t>
            </w:r>
          </w:p>
          <w:p w:rsidR="00931DA4" w:rsidRPr="00931DA4" w:rsidRDefault="00931DA4" w:rsidP="00931DA4">
            <w:pPr>
              <w:spacing w:line="256" w:lineRule="auto"/>
              <w:rPr>
                <w:rFonts w:eastAsiaTheme="minorEastAsia"/>
                <w:color w:val="000000"/>
                <w:lang w:val="en-US" w:eastAsia="en-US"/>
              </w:rPr>
            </w:pPr>
          </w:p>
        </w:tc>
      </w:tr>
      <w:tr w:rsidR="00931DA4" w:rsidRPr="00931DA4" w:rsidTr="0023027B">
        <w:trPr>
          <w:trHeight w:val="1390"/>
        </w:trPr>
        <w:tc>
          <w:tcPr>
            <w:tcW w:w="13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3 </w:t>
            </w:r>
          </w:p>
        </w:tc>
        <w:tc>
          <w:tcPr>
            <w:tcW w:w="818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64" w:lineRule="auto"/>
              <w:rPr>
                <w:rFonts w:eastAsiaTheme="minorEastAsia"/>
                <w:color w:val="000000"/>
                <w:lang w:val="en-US" w:eastAsia="en-US"/>
              </w:rPr>
            </w:pPr>
            <w:r w:rsidRPr="00931DA4">
              <w:rPr>
                <w:rFonts w:eastAsiaTheme="minorEastAsia"/>
              </w:rPr>
              <w:t xml:space="preserve">Коммуникативная  задача  решена  частично,  большое  количество  орфографических  и  лексико-грамматических  погрешностей  существенно  влияют  на  понимание  текста,  не  соблюдены  основные  правила  оформления текста.  Не  выдержан  заданный  объём  слов </w:t>
            </w:r>
          </w:p>
          <w:p w:rsidR="00931DA4" w:rsidRPr="00931DA4" w:rsidRDefault="00931DA4" w:rsidP="00931DA4">
            <w:pPr>
              <w:spacing w:line="256" w:lineRule="auto"/>
              <w:rPr>
                <w:rFonts w:eastAsiaTheme="minorEastAsia"/>
                <w:color w:val="000000"/>
                <w:lang w:val="en-US" w:eastAsia="en-US"/>
              </w:rPr>
            </w:pPr>
          </w:p>
        </w:tc>
      </w:tr>
      <w:tr w:rsidR="00931DA4" w:rsidRPr="00931DA4" w:rsidTr="0023027B">
        <w:trPr>
          <w:trHeight w:val="562"/>
        </w:trPr>
        <w:tc>
          <w:tcPr>
            <w:tcW w:w="13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2 </w:t>
            </w:r>
          </w:p>
        </w:tc>
        <w:tc>
          <w:tcPr>
            <w:tcW w:w="818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eastAsia="en-US"/>
              </w:rPr>
            </w:pPr>
            <w:r w:rsidRPr="00931DA4">
              <w:rPr>
                <w:rFonts w:eastAsiaTheme="minorEastAsia"/>
              </w:rPr>
              <w:t>Коммуникативная  задача  частично  решена,  понимание  текста  затруднено  наличием  очень  большого  количества  орфографических  и лексико-</w:t>
            </w:r>
          </w:p>
        </w:tc>
      </w:tr>
      <w:tr w:rsidR="00931DA4" w:rsidRPr="00931DA4" w:rsidTr="0023027B">
        <w:trPr>
          <w:trHeight w:val="840"/>
        </w:trPr>
        <w:tc>
          <w:tcPr>
            <w:tcW w:w="1385" w:type="dxa"/>
            <w:tcBorders>
              <w:top w:val="single" w:sz="4" w:space="0" w:color="000000"/>
              <w:left w:val="single" w:sz="4" w:space="0" w:color="000000"/>
              <w:bottom w:val="single" w:sz="4" w:space="0" w:color="000000"/>
              <w:right w:val="single" w:sz="4" w:space="0" w:color="000000"/>
            </w:tcBorders>
          </w:tcPr>
          <w:p w:rsidR="00931DA4" w:rsidRPr="00931DA4" w:rsidRDefault="00931DA4" w:rsidP="00931DA4">
            <w:pPr>
              <w:spacing w:after="160" w:line="256" w:lineRule="auto"/>
              <w:rPr>
                <w:rFonts w:eastAsiaTheme="minorEastAsia"/>
                <w:color w:val="000000"/>
                <w:lang w:eastAsia="en-US"/>
              </w:rPr>
            </w:pPr>
          </w:p>
        </w:tc>
        <w:tc>
          <w:tcPr>
            <w:tcW w:w="818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78" w:lineRule="auto"/>
              <w:rPr>
                <w:rFonts w:eastAsiaTheme="minorEastAsia"/>
                <w:color w:val="000000"/>
                <w:lang w:val="en-US" w:eastAsia="en-US"/>
              </w:rPr>
            </w:pPr>
            <w:r w:rsidRPr="00931DA4">
              <w:rPr>
                <w:rFonts w:eastAsiaTheme="minorEastAsia"/>
              </w:rPr>
              <w:t xml:space="preserve">грамматических  погрешностей  (в  каждом  слове).  Не соблюдены  правила  оформления  письма.  Не  выдержан  заданный объём  слов </w:t>
            </w:r>
          </w:p>
          <w:p w:rsidR="00931DA4" w:rsidRPr="00931DA4" w:rsidRDefault="00931DA4" w:rsidP="00931DA4">
            <w:pPr>
              <w:spacing w:line="256" w:lineRule="auto"/>
              <w:rPr>
                <w:rFonts w:eastAsiaTheme="minorEastAsia"/>
                <w:color w:val="000000"/>
                <w:lang w:val="en-US" w:eastAsia="en-US"/>
              </w:rPr>
            </w:pPr>
          </w:p>
        </w:tc>
      </w:tr>
      <w:tr w:rsidR="00931DA4" w:rsidRPr="00931DA4" w:rsidTr="0023027B">
        <w:trPr>
          <w:trHeight w:val="286"/>
        </w:trPr>
        <w:tc>
          <w:tcPr>
            <w:tcW w:w="13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818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Коммуникативная  задача  не  решена </w:t>
            </w:r>
          </w:p>
        </w:tc>
      </w:tr>
    </w:tbl>
    <w:p w:rsidR="00931DA4" w:rsidRPr="00931DA4" w:rsidRDefault="00931DA4" w:rsidP="00931DA4">
      <w:pPr>
        <w:spacing w:after="253" w:line="276" w:lineRule="auto"/>
        <w:ind w:left="-5" w:right="52"/>
        <w:rPr>
          <w:rFonts w:eastAsiaTheme="minorEastAsia"/>
          <w:color w:val="000000"/>
          <w:lang w:eastAsia="en-US"/>
        </w:rPr>
      </w:pPr>
      <w:r w:rsidRPr="00931DA4">
        <w:rPr>
          <w:rFonts w:eastAsiaTheme="minorEastAsia"/>
        </w:rPr>
        <w:t xml:space="preserve">Общее  количество  баллов за письменную часть итоговой контрольной работы — 70 (16 + 16 + 14 + 24). </w:t>
      </w:r>
    </w:p>
    <w:p w:rsidR="00931DA4" w:rsidRPr="00931DA4" w:rsidRDefault="00931DA4" w:rsidP="00931DA4">
      <w:pPr>
        <w:spacing w:after="245" w:line="276" w:lineRule="auto"/>
        <w:ind w:left="-5" w:right="52"/>
        <w:rPr>
          <w:rFonts w:eastAsiaTheme="minorEastAsia"/>
        </w:rPr>
      </w:pPr>
      <w:r w:rsidRPr="00931DA4">
        <w:rPr>
          <w:rFonts w:eastAsiaTheme="minorEastAsia"/>
          <w:b/>
        </w:rPr>
        <w:t>В  разделе «Говорение»</w:t>
      </w:r>
      <w:r w:rsidRPr="00931DA4">
        <w:rPr>
          <w:rFonts w:eastAsiaTheme="minorEastAsia"/>
        </w:rPr>
        <w:t xml:space="preserve"> предлагаются  два  задания  на  контроль  навыков  и  умений  диалогической  и  монологической  речи.  </w:t>
      </w:r>
    </w:p>
    <w:p w:rsidR="00931DA4" w:rsidRPr="00931DA4" w:rsidRDefault="00931DA4" w:rsidP="00931DA4">
      <w:pPr>
        <w:spacing w:after="251" w:line="276" w:lineRule="auto"/>
        <w:ind w:left="-5" w:right="52"/>
        <w:rPr>
          <w:rFonts w:eastAsiaTheme="minorEastAsia"/>
        </w:rPr>
      </w:pPr>
      <w:r w:rsidRPr="00931DA4">
        <w:rPr>
          <w:rFonts w:eastAsiaTheme="minorEastAsia"/>
        </w:rPr>
        <w:t xml:space="preserve">Максимальное  количество  баллов  — 30.  Время  выполнения: 5—7 минут. </w:t>
      </w:r>
    </w:p>
    <w:p w:rsidR="00931DA4" w:rsidRPr="00931DA4" w:rsidRDefault="00931DA4" w:rsidP="00931DA4">
      <w:pPr>
        <w:spacing w:after="200" w:line="276" w:lineRule="auto"/>
        <w:ind w:left="-5" w:right="52"/>
        <w:rPr>
          <w:rFonts w:eastAsiaTheme="minorEastAsia"/>
        </w:rPr>
      </w:pPr>
      <w:r w:rsidRPr="00931DA4">
        <w:rPr>
          <w:rFonts w:eastAsiaTheme="minorEastAsia"/>
        </w:rPr>
        <w:t xml:space="preserve">При оценивании  заданий  по  говорению  учитываются  следующие  параметры </w:t>
      </w:r>
    </w:p>
    <w:tbl>
      <w:tblPr>
        <w:tblW w:w="9573" w:type="dxa"/>
        <w:tblInd w:w="-108" w:type="dxa"/>
        <w:tblCellMar>
          <w:top w:w="7" w:type="dxa"/>
          <w:left w:w="106" w:type="dxa"/>
          <w:right w:w="0" w:type="dxa"/>
        </w:tblCellMar>
        <w:tblLook w:val="04A0"/>
      </w:tblPr>
      <w:tblGrid>
        <w:gridCol w:w="1057"/>
        <w:gridCol w:w="2179"/>
        <w:gridCol w:w="1937"/>
        <w:gridCol w:w="2226"/>
        <w:gridCol w:w="2174"/>
      </w:tblGrid>
      <w:tr w:rsidR="00931DA4" w:rsidRPr="00931DA4" w:rsidTr="0023027B">
        <w:trPr>
          <w:trHeight w:val="562"/>
        </w:trPr>
        <w:tc>
          <w:tcPr>
            <w:tcW w:w="10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Баллы </w:t>
            </w:r>
          </w:p>
        </w:tc>
        <w:tc>
          <w:tcPr>
            <w:tcW w:w="217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Критерий 1 </w:t>
            </w:r>
          </w:p>
        </w:tc>
        <w:tc>
          <w:tcPr>
            <w:tcW w:w="194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Критерий 2 </w:t>
            </w:r>
          </w:p>
        </w:tc>
        <w:tc>
          <w:tcPr>
            <w:tcW w:w="22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Критерий 3 </w:t>
            </w: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r w:rsidRPr="00931DA4">
              <w:rPr>
                <w:rFonts w:eastAsiaTheme="minorEastAsia"/>
              </w:rPr>
              <w:t xml:space="preserve">Критерий 4 </w:t>
            </w:r>
          </w:p>
          <w:p w:rsidR="00931DA4" w:rsidRPr="00931DA4" w:rsidRDefault="00931DA4" w:rsidP="00931DA4">
            <w:pPr>
              <w:spacing w:line="256" w:lineRule="auto"/>
              <w:ind w:left="3"/>
              <w:rPr>
                <w:rFonts w:eastAsiaTheme="minorEastAsia"/>
                <w:color w:val="000000"/>
                <w:lang w:val="en-US" w:eastAsia="en-US"/>
              </w:rPr>
            </w:pPr>
          </w:p>
        </w:tc>
      </w:tr>
      <w:tr w:rsidR="00931DA4" w:rsidRPr="00931DA4" w:rsidTr="0023027B">
        <w:trPr>
          <w:trHeight w:val="562"/>
        </w:trPr>
        <w:tc>
          <w:tcPr>
            <w:tcW w:w="10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217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Решение коммуникативной задачи </w:t>
            </w:r>
          </w:p>
        </w:tc>
        <w:tc>
          <w:tcPr>
            <w:tcW w:w="194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Произношение </w:t>
            </w:r>
          </w:p>
        </w:tc>
        <w:tc>
          <w:tcPr>
            <w:tcW w:w="22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Грамматика </w:t>
            </w: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r w:rsidRPr="00931DA4">
              <w:rPr>
                <w:rFonts w:eastAsiaTheme="minorEastAsia"/>
              </w:rPr>
              <w:t xml:space="preserve">Лексика </w:t>
            </w:r>
          </w:p>
          <w:p w:rsidR="00931DA4" w:rsidRPr="00931DA4" w:rsidRDefault="00931DA4" w:rsidP="00931DA4">
            <w:pPr>
              <w:spacing w:line="256" w:lineRule="auto"/>
              <w:ind w:left="3"/>
              <w:rPr>
                <w:rFonts w:eastAsiaTheme="minorEastAsia"/>
                <w:color w:val="000000"/>
                <w:lang w:val="en-US" w:eastAsia="en-US"/>
              </w:rPr>
            </w:pPr>
          </w:p>
        </w:tc>
      </w:tr>
      <w:tr w:rsidR="00931DA4" w:rsidRPr="00931DA4" w:rsidTr="0023027B">
        <w:trPr>
          <w:trHeight w:val="3322"/>
        </w:trPr>
        <w:tc>
          <w:tcPr>
            <w:tcW w:w="10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5-4 </w:t>
            </w:r>
          </w:p>
        </w:tc>
        <w:tc>
          <w:tcPr>
            <w:tcW w:w="217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44" w:lineRule="auto"/>
              <w:ind w:left="2" w:right="108"/>
              <w:rPr>
                <w:rFonts w:eastAsiaTheme="minorEastAsia"/>
                <w:color w:val="000000"/>
                <w:lang w:val="en-US" w:eastAsia="en-US"/>
              </w:rPr>
            </w:pPr>
            <w:r w:rsidRPr="00931DA4">
              <w:rPr>
                <w:rFonts w:eastAsiaTheme="minorEastAsia"/>
              </w:rPr>
              <w:t xml:space="preserve">Коммуникативная  задача решена,  немногочисленные языковые погрешности не препятствуют  пониманию.  Объём не менее  7—8 фраз </w:t>
            </w:r>
          </w:p>
          <w:p w:rsidR="00931DA4" w:rsidRPr="00931DA4" w:rsidRDefault="00931DA4" w:rsidP="00931DA4">
            <w:pPr>
              <w:spacing w:line="256" w:lineRule="auto"/>
              <w:ind w:left="2"/>
              <w:rPr>
                <w:rFonts w:eastAsiaTheme="minorEastAsia"/>
                <w:color w:val="000000"/>
                <w:lang w:val="en-US" w:eastAsia="en-US"/>
              </w:rPr>
            </w:pPr>
          </w:p>
        </w:tc>
        <w:tc>
          <w:tcPr>
            <w:tcW w:w="194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after="41" w:line="237" w:lineRule="auto"/>
              <w:ind w:left="2" w:right="230"/>
              <w:rPr>
                <w:rFonts w:eastAsiaTheme="minorEastAsia"/>
                <w:color w:val="000000"/>
                <w:lang w:eastAsia="en-US"/>
              </w:rPr>
            </w:pPr>
            <w:r w:rsidRPr="00931DA4">
              <w:rPr>
                <w:rFonts w:eastAsiaTheme="minorEastAsia"/>
              </w:rPr>
              <w:t>В  произношении отсутствуют  существенные  погрешно-</w:t>
            </w:r>
          </w:p>
          <w:p w:rsidR="00931DA4" w:rsidRPr="00931DA4" w:rsidRDefault="00931DA4" w:rsidP="00931DA4">
            <w:pPr>
              <w:spacing w:line="256" w:lineRule="auto"/>
              <w:ind w:left="2"/>
              <w:rPr>
                <w:rFonts w:eastAsiaTheme="minorEastAsia"/>
              </w:rPr>
            </w:pPr>
            <w:r w:rsidRPr="00931DA4">
              <w:rPr>
                <w:rFonts w:eastAsiaTheme="minorEastAsia"/>
              </w:rPr>
              <w:t xml:space="preserve">сти  </w:t>
            </w:r>
          </w:p>
          <w:p w:rsidR="00931DA4" w:rsidRPr="00931DA4" w:rsidRDefault="00931DA4" w:rsidP="00931DA4">
            <w:pPr>
              <w:spacing w:line="256" w:lineRule="auto"/>
              <w:ind w:left="2"/>
              <w:rPr>
                <w:rFonts w:eastAsiaTheme="minorEastAsia"/>
                <w:color w:val="000000"/>
                <w:lang w:eastAsia="en-US"/>
              </w:rPr>
            </w:pPr>
            <w:r w:rsidRPr="00931DA4">
              <w:rPr>
                <w:rFonts w:eastAsiaTheme="minorEastAsia"/>
              </w:rPr>
              <w:t xml:space="preserve">(практическое  отсутствие фонетических ошибок </w:t>
            </w:r>
          </w:p>
        </w:tc>
        <w:tc>
          <w:tcPr>
            <w:tcW w:w="22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9" w:lineRule="auto"/>
              <w:ind w:right="223"/>
              <w:rPr>
                <w:rFonts w:eastAsiaTheme="minorEastAsia"/>
                <w:color w:val="000000"/>
                <w:lang w:eastAsia="en-US"/>
              </w:rPr>
            </w:pPr>
            <w:r w:rsidRPr="00931DA4">
              <w:rPr>
                <w:rFonts w:eastAsiaTheme="minorEastAsia"/>
              </w:rPr>
              <w:t xml:space="preserve">Нечастые  грамматические погрешности  в  речи  учащегося  не  вызывают  затруднений  в  понимании  решаемых  им коммуникативных  задач </w:t>
            </w:r>
          </w:p>
          <w:p w:rsidR="00931DA4" w:rsidRPr="00931DA4" w:rsidRDefault="00931DA4" w:rsidP="00931DA4">
            <w:pPr>
              <w:spacing w:line="256" w:lineRule="auto"/>
              <w:rPr>
                <w:rFonts w:eastAsiaTheme="minorEastAsia"/>
                <w:color w:val="000000"/>
                <w:lang w:eastAsia="en-US"/>
              </w:rPr>
            </w:pP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64" w:lineRule="auto"/>
              <w:ind w:left="3"/>
              <w:rPr>
                <w:rFonts w:eastAsiaTheme="minorEastAsia"/>
                <w:color w:val="000000"/>
                <w:lang w:val="en-US" w:eastAsia="en-US"/>
              </w:rPr>
            </w:pPr>
            <w:r w:rsidRPr="00931DA4">
              <w:rPr>
                <w:rFonts w:eastAsiaTheme="minorEastAsia"/>
              </w:rPr>
              <w:t xml:space="preserve">Используемые лексические  средства  разнообразны </w:t>
            </w:r>
          </w:p>
          <w:p w:rsidR="00931DA4" w:rsidRPr="00931DA4" w:rsidRDefault="00931DA4" w:rsidP="00931DA4">
            <w:pPr>
              <w:spacing w:line="256" w:lineRule="auto"/>
              <w:ind w:left="3"/>
              <w:rPr>
                <w:rFonts w:eastAsiaTheme="minorEastAsia"/>
                <w:color w:val="000000"/>
                <w:lang w:val="en-US" w:eastAsia="en-US"/>
              </w:rPr>
            </w:pPr>
          </w:p>
        </w:tc>
      </w:tr>
      <w:tr w:rsidR="00931DA4" w:rsidRPr="00931DA4" w:rsidTr="0023027B">
        <w:trPr>
          <w:trHeight w:val="3598"/>
        </w:trPr>
        <w:tc>
          <w:tcPr>
            <w:tcW w:w="10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3-2 </w:t>
            </w:r>
          </w:p>
        </w:tc>
        <w:tc>
          <w:tcPr>
            <w:tcW w:w="217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after="19" w:line="256" w:lineRule="auto"/>
              <w:ind w:left="2"/>
              <w:rPr>
                <w:rFonts w:eastAsiaTheme="minorEastAsia"/>
                <w:color w:val="000000"/>
                <w:lang w:eastAsia="en-US"/>
              </w:rPr>
            </w:pPr>
            <w:r w:rsidRPr="00931DA4">
              <w:rPr>
                <w:rFonts w:eastAsiaTheme="minorEastAsia"/>
              </w:rPr>
              <w:t xml:space="preserve">Коммуникативная  </w:t>
            </w:r>
          </w:p>
          <w:p w:rsidR="00931DA4" w:rsidRPr="00931DA4" w:rsidRDefault="00931DA4" w:rsidP="00931DA4">
            <w:pPr>
              <w:spacing w:after="26" w:line="254" w:lineRule="auto"/>
              <w:ind w:left="2" w:right="388"/>
              <w:rPr>
                <w:rFonts w:eastAsiaTheme="minorEastAsia"/>
              </w:rPr>
            </w:pPr>
            <w:r w:rsidRPr="00931DA4">
              <w:rPr>
                <w:rFonts w:eastAsiaTheme="minorEastAsia"/>
              </w:rPr>
              <w:t xml:space="preserve">задача  решена не в  полном  объёме  из-за отсутствия  логики  в  построении  высказывания.  Недостаточно  </w:t>
            </w:r>
          </w:p>
          <w:p w:rsidR="00931DA4" w:rsidRPr="00931DA4" w:rsidRDefault="00931DA4" w:rsidP="00931DA4">
            <w:pPr>
              <w:spacing w:line="256" w:lineRule="auto"/>
              <w:ind w:left="2"/>
              <w:rPr>
                <w:rFonts w:eastAsiaTheme="minorEastAsia"/>
              </w:rPr>
            </w:pPr>
            <w:r w:rsidRPr="00931DA4">
              <w:rPr>
                <w:rFonts w:eastAsiaTheme="minorEastAsia"/>
              </w:rPr>
              <w:t xml:space="preserve">раскрыта  тема </w:t>
            </w:r>
          </w:p>
          <w:p w:rsidR="00931DA4" w:rsidRPr="00931DA4" w:rsidRDefault="00931DA4" w:rsidP="00931DA4">
            <w:pPr>
              <w:spacing w:line="256" w:lineRule="auto"/>
              <w:ind w:left="2"/>
              <w:rPr>
                <w:rFonts w:eastAsiaTheme="minorEastAsia"/>
                <w:color w:val="000000"/>
                <w:lang w:val="en-US" w:eastAsia="en-US"/>
              </w:rPr>
            </w:pPr>
          </w:p>
        </w:tc>
        <w:tc>
          <w:tcPr>
            <w:tcW w:w="194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ight="144"/>
              <w:rPr>
                <w:rFonts w:eastAsiaTheme="minorEastAsia"/>
                <w:color w:val="000000"/>
                <w:lang w:eastAsia="en-US"/>
              </w:rPr>
            </w:pPr>
            <w:r w:rsidRPr="00931DA4">
              <w:rPr>
                <w:rFonts w:eastAsiaTheme="minorEastAsia"/>
              </w:rPr>
              <w:t xml:space="preserve">Понимание  речи   заруднено  наличием частых  фонетических и  инто национных  ошибок </w:t>
            </w:r>
          </w:p>
          <w:p w:rsidR="00931DA4" w:rsidRPr="00931DA4" w:rsidRDefault="00931DA4" w:rsidP="00931DA4">
            <w:pPr>
              <w:spacing w:line="256" w:lineRule="auto"/>
              <w:ind w:left="2"/>
              <w:rPr>
                <w:rFonts w:eastAsiaTheme="minorEastAsia"/>
                <w:color w:val="000000"/>
                <w:lang w:eastAsia="en-US"/>
              </w:rPr>
            </w:pPr>
          </w:p>
        </w:tc>
        <w:tc>
          <w:tcPr>
            <w:tcW w:w="22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132"/>
              <w:rPr>
                <w:rFonts w:eastAsiaTheme="minorEastAsia"/>
                <w:color w:val="000000"/>
                <w:lang w:eastAsia="en-US"/>
              </w:rPr>
            </w:pPr>
            <w:r w:rsidRPr="00931DA4">
              <w:rPr>
                <w:rFonts w:eastAsiaTheme="minorEastAsia"/>
              </w:rPr>
              <w:t xml:space="preserve">Грамматичес-кие ошибки в  речи  учащегося  вызывают затруднения в понимании  коммуникативных  задач </w:t>
            </w:r>
          </w:p>
          <w:p w:rsidR="00931DA4" w:rsidRPr="00931DA4" w:rsidRDefault="00931DA4" w:rsidP="00931DA4">
            <w:pPr>
              <w:spacing w:line="256" w:lineRule="auto"/>
              <w:rPr>
                <w:rFonts w:eastAsiaTheme="minorEastAsia"/>
                <w:color w:val="000000"/>
                <w:lang w:eastAsia="en-US"/>
              </w:rPr>
            </w:pP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after="20" w:line="259" w:lineRule="auto"/>
              <w:ind w:left="3" w:right="109"/>
              <w:rPr>
                <w:rFonts w:eastAsiaTheme="minorEastAsia"/>
                <w:color w:val="000000"/>
                <w:lang w:eastAsia="en-US"/>
              </w:rPr>
            </w:pPr>
            <w:r w:rsidRPr="00931DA4">
              <w:rPr>
                <w:rFonts w:eastAsiaTheme="minorEastAsia"/>
              </w:rPr>
              <w:t xml:space="preserve">Выбор  лексических  средств  не всегда  соответствует решаемым  коммуникативным  задачам, учащиеся  испытывают  затруднения  в  подборе  слов  </w:t>
            </w:r>
          </w:p>
          <w:p w:rsidR="00931DA4" w:rsidRPr="00931DA4" w:rsidRDefault="00931DA4" w:rsidP="00931DA4">
            <w:pPr>
              <w:spacing w:after="19" w:line="256" w:lineRule="auto"/>
              <w:ind w:left="3"/>
              <w:rPr>
                <w:rFonts w:eastAsiaTheme="minorEastAsia"/>
              </w:rPr>
            </w:pPr>
            <w:r w:rsidRPr="00931DA4">
              <w:rPr>
                <w:rFonts w:eastAsiaTheme="minorEastAsia"/>
              </w:rPr>
              <w:t xml:space="preserve">и  речевых  </w:t>
            </w:r>
          </w:p>
          <w:p w:rsidR="00931DA4" w:rsidRPr="00931DA4" w:rsidRDefault="00931DA4" w:rsidP="00931DA4">
            <w:pPr>
              <w:spacing w:line="256" w:lineRule="auto"/>
              <w:ind w:left="3"/>
              <w:rPr>
                <w:rFonts w:eastAsiaTheme="minorEastAsia"/>
              </w:rPr>
            </w:pPr>
            <w:r w:rsidRPr="00931DA4">
              <w:rPr>
                <w:rFonts w:eastAsiaTheme="minorEastAsia"/>
              </w:rPr>
              <w:t xml:space="preserve">клише </w:t>
            </w:r>
          </w:p>
          <w:p w:rsidR="00931DA4" w:rsidRPr="00931DA4" w:rsidRDefault="00931DA4" w:rsidP="00931DA4">
            <w:pPr>
              <w:spacing w:line="256" w:lineRule="auto"/>
              <w:ind w:left="3"/>
              <w:rPr>
                <w:rFonts w:eastAsiaTheme="minorEastAsia"/>
                <w:color w:val="000000"/>
                <w:lang w:val="en-US" w:eastAsia="en-US"/>
              </w:rPr>
            </w:pPr>
          </w:p>
        </w:tc>
      </w:tr>
      <w:tr w:rsidR="00931DA4" w:rsidRPr="00931DA4" w:rsidTr="0023027B">
        <w:trPr>
          <w:trHeight w:val="2494"/>
        </w:trPr>
        <w:tc>
          <w:tcPr>
            <w:tcW w:w="10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217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44" w:lineRule="auto"/>
              <w:ind w:left="2" w:right="195"/>
              <w:rPr>
                <w:rFonts w:eastAsiaTheme="minorEastAsia"/>
                <w:color w:val="000000"/>
                <w:lang w:eastAsia="en-US"/>
              </w:rPr>
            </w:pPr>
            <w:r w:rsidRPr="00931DA4">
              <w:rPr>
                <w:rFonts w:eastAsiaTheme="minorEastAsia"/>
              </w:rPr>
              <w:t xml:space="preserve">Коммуникативная  задача решена  частично.  Высказывания учащгося  нелогичны  и несвязны. </w:t>
            </w:r>
          </w:p>
          <w:p w:rsidR="00931DA4" w:rsidRPr="00931DA4" w:rsidRDefault="00931DA4" w:rsidP="00931DA4">
            <w:pPr>
              <w:spacing w:line="256" w:lineRule="auto"/>
              <w:ind w:left="2"/>
              <w:rPr>
                <w:rFonts w:eastAsiaTheme="minorEastAsia"/>
                <w:color w:val="000000"/>
                <w:lang w:eastAsia="en-US"/>
              </w:rPr>
            </w:pPr>
          </w:p>
        </w:tc>
        <w:tc>
          <w:tcPr>
            <w:tcW w:w="194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ight="117"/>
              <w:jc w:val="both"/>
              <w:rPr>
                <w:rFonts w:eastAsiaTheme="minorEastAsia"/>
                <w:color w:val="000000"/>
                <w:lang w:eastAsia="en-US"/>
              </w:rPr>
            </w:pPr>
            <w:r w:rsidRPr="00931DA4">
              <w:rPr>
                <w:rFonts w:eastAsiaTheme="minorEastAsia"/>
              </w:rPr>
              <w:t xml:space="preserve">Речь учащегося почти не воспринимается  на  слух из-за большого  количества фонетических ошибок  и неправильного произнесения </w:t>
            </w:r>
          </w:p>
        </w:tc>
        <w:tc>
          <w:tcPr>
            <w:tcW w:w="22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42" w:lineRule="auto"/>
              <w:ind w:right="116"/>
              <w:rPr>
                <w:rFonts w:eastAsiaTheme="minorEastAsia"/>
                <w:color w:val="000000"/>
                <w:lang w:eastAsia="en-US"/>
              </w:rPr>
            </w:pPr>
            <w:r w:rsidRPr="00931DA4">
              <w:rPr>
                <w:rFonts w:eastAsiaTheme="minorEastAsia"/>
              </w:rPr>
              <w:t xml:space="preserve">Многочисленные грамматические ошибки  затрудняют  понимание  и делают  почти невозможным выполнение коммуникативной  задачи </w:t>
            </w:r>
          </w:p>
          <w:p w:rsidR="00931DA4" w:rsidRPr="00931DA4" w:rsidRDefault="00931DA4" w:rsidP="00931DA4">
            <w:pPr>
              <w:spacing w:line="256" w:lineRule="auto"/>
              <w:rPr>
                <w:rFonts w:eastAsiaTheme="minorEastAsia"/>
                <w:color w:val="000000"/>
                <w:lang w:eastAsia="en-US"/>
              </w:rPr>
            </w:pP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42" w:lineRule="auto"/>
              <w:ind w:left="3" w:right="201"/>
              <w:rPr>
                <w:rFonts w:eastAsiaTheme="minorEastAsia"/>
                <w:color w:val="000000"/>
                <w:lang w:eastAsia="en-US"/>
              </w:rPr>
            </w:pPr>
            <w:r w:rsidRPr="00931DA4">
              <w:rPr>
                <w:rFonts w:eastAsiaTheme="minorEastAsia"/>
              </w:rPr>
              <w:t xml:space="preserve">Очень ограниченный словарный  запас делает   невозможным выполнение коммуникативной  задачи </w:t>
            </w:r>
          </w:p>
          <w:p w:rsidR="00931DA4" w:rsidRPr="00931DA4" w:rsidRDefault="00931DA4" w:rsidP="00931DA4">
            <w:pPr>
              <w:spacing w:line="256" w:lineRule="auto"/>
              <w:ind w:left="3"/>
              <w:rPr>
                <w:rFonts w:eastAsiaTheme="minorEastAsia"/>
                <w:color w:val="000000"/>
                <w:lang w:eastAsia="en-US"/>
              </w:rPr>
            </w:pPr>
          </w:p>
        </w:tc>
      </w:tr>
      <w:tr w:rsidR="00931DA4" w:rsidRPr="00931DA4" w:rsidTr="0023027B">
        <w:trPr>
          <w:trHeight w:val="840"/>
        </w:trPr>
        <w:tc>
          <w:tcPr>
            <w:tcW w:w="1085" w:type="dxa"/>
            <w:tcBorders>
              <w:top w:val="single" w:sz="4" w:space="0" w:color="000000"/>
              <w:left w:val="single" w:sz="4" w:space="0" w:color="000000"/>
              <w:bottom w:val="single" w:sz="4" w:space="0" w:color="000000"/>
              <w:right w:val="single" w:sz="4" w:space="0" w:color="000000"/>
            </w:tcBorders>
          </w:tcPr>
          <w:p w:rsidR="00931DA4" w:rsidRPr="00931DA4" w:rsidRDefault="00931DA4" w:rsidP="00931DA4">
            <w:pPr>
              <w:spacing w:after="160" w:line="256" w:lineRule="auto"/>
              <w:rPr>
                <w:rFonts w:eastAsiaTheme="minorEastAsia"/>
                <w:color w:val="000000"/>
                <w:lang w:eastAsia="en-US"/>
              </w:rPr>
            </w:pPr>
          </w:p>
        </w:tc>
        <w:tc>
          <w:tcPr>
            <w:tcW w:w="2177" w:type="dxa"/>
            <w:tcBorders>
              <w:top w:val="single" w:sz="4" w:space="0" w:color="000000"/>
              <w:left w:val="single" w:sz="4" w:space="0" w:color="000000"/>
              <w:bottom w:val="single" w:sz="4" w:space="0" w:color="000000"/>
              <w:right w:val="single" w:sz="4" w:space="0" w:color="000000"/>
            </w:tcBorders>
          </w:tcPr>
          <w:p w:rsidR="00931DA4" w:rsidRPr="00931DA4" w:rsidRDefault="00931DA4" w:rsidP="00931DA4">
            <w:pPr>
              <w:spacing w:after="160" w:line="256" w:lineRule="auto"/>
              <w:rPr>
                <w:rFonts w:eastAsiaTheme="minorEastAsia"/>
                <w:color w:val="000000"/>
                <w:lang w:eastAsia="en-US"/>
              </w:rPr>
            </w:pPr>
          </w:p>
        </w:tc>
        <w:tc>
          <w:tcPr>
            <w:tcW w:w="194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73" w:lineRule="auto"/>
              <w:ind w:left="2"/>
              <w:rPr>
                <w:rFonts w:eastAsiaTheme="minorEastAsia"/>
                <w:color w:val="000000"/>
                <w:lang w:val="en-US" w:eastAsia="en-US"/>
              </w:rPr>
            </w:pPr>
            <w:r w:rsidRPr="00931DA4">
              <w:rPr>
                <w:rFonts w:eastAsiaTheme="minorEastAsia"/>
              </w:rPr>
              <w:t xml:space="preserve">отдельных звуков </w:t>
            </w:r>
          </w:p>
          <w:p w:rsidR="00931DA4" w:rsidRPr="00931DA4" w:rsidRDefault="00931DA4" w:rsidP="00931DA4">
            <w:pPr>
              <w:spacing w:line="256" w:lineRule="auto"/>
              <w:ind w:left="2"/>
              <w:rPr>
                <w:rFonts w:eastAsiaTheme="minorEastAsia"/>
                <w:color w:val="000000"/>
                <w:lang w:val="en-US" w:eastAsia="en-US"/>
              </w:rPr>
            </w:pPr>
          </w:p>
        </w:tc>
        <w:tc>
          <w:tcPr>
            <w:tcW w:w="2222" w:type="dxa"/>
            <w:tcBorders>
              <w:top w:val="single" w:sz="4" w:space="0" w:color="000000"/>
              <w:left w:val="single" w:sz="4" w:space="0" w:color="000000"/>
              <w:bottom w:val="single" w:sz="4" w:space="0" w:color="000000"/>
              <w:right w:val="single" w:sz="4" w:space="0" w:color="000000"/>
            </w:tcBorders>
          </w:tcPr>
          <w:p w:rsidR="00931DA4" w:rsidRPr="00931DA4" w:rsidRDefault="00931DA4" w:rsidP="00931DA4">
            <w:pPr>
              <w:spacing w:after="160" w:line="256" w:lineRule="auto"/>
              <w:rPr>
                <w:rFonts w:eastAsiaTheme="minorEastAsia"/>
                <w:color w:val="000000"/>
                <w:lang w:val="en-US" w:eastAsia="en-US"/>
              </w:rPr>
            </w:pPr>
          </w:p>
        </w:tc>
        <w:tc>
          <w:tcPr>
            <w:tcW w:w="2146" w:type="dxa"/>
            <w:tcBorders>
              <w:top w:val="single" w:sz="4" w:space="0" w:color="000000"/>
              <w:left w:val="single" w:sz="4" w:space="0" w:color="000000"/>
              <w:bottom w:val="single" w:sz="4" w:space="0" w:color="000000"/>
              <w:right w:val="single" w:sz="4" w:space="0" w:color="000000"/>
            </w:tcBorders>
          </w:tcPr>
          <w:p w:rsidR="00931DA4" w:rsidRPr="00931DA4" w:rsidRDefault="00931DA4" w:rsidP="00931DA4">
            <w:pPr>
              <w:spacing w:after="160" w:line="256" w:lineRule="auto"/>
              <w:rPr>
                <w:rFonts w:eastAsiaTheme="minorEastAsia"/>
                <w:color w:val="000000"/>
                <w:lang w:val="en-US" w:eastAsia="en-US"/>
              </w:rPr>
            </w:pPr>
          </w:p>
        </w:tc>
      </w:tr>
      <w:tr w:rsidR="00931DA4" w:rsidRPr="00931DA4" w:rsidTr="0023027B">
        <w:trPr>
          <w:trHeight w:val="838"/>
        </w:trPr>
        <w:tc>
          <w:tcPr>
            <w:tcW w:w="108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0 </w:t>
            </w:r>
          </w:p>
        </w:tc>
        <w:tc>
          <w:tcPr>
            <w:tcW w:w="217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after="22" w:line="256" w:lineRule="auto"/>
              <w:ind w:left="2"/>
              <w:rPr>
                <w:rFonts w:eastAsiaTheme="minorEastAsia"/>
                <w:color w:val="000000"/>
                <w:lang w:val="en-US" w:eastAsia="en-US"/>
              </w:rPr>
            </w:pPr>
            <w:r w:rsidRPr="00931DA4">
              <w:rPr>
                <w:rFonts w:eastAsiaTheme="minorEastAsia"/>
              </w:rPr>
              <w:t xml:space="preserve">Коммуникативная  </w:t>
            </w:r>
          </w:p>
          <w:p w:rsidR="00931DA4" w:rsidRPr="00931DA4" w:rsidRDefault="00931DA4" w:rsidP="00931DA4">
            <w:pPr>
              <w:spacing w:line="256" w:lineRule="auto"/>
              <w:ind w:left="2"/>
              <w:rPr>
                <w:rFonts w:eastAsiaTheme="minorEastAsia"/>
              </w:rPr>
            </w:pPr>
            <w:r w:rsidRPr="00931DA4">
              <w:rPr>
                <w:rFonts w:eastAsiaTheme="minorEastAsia"/>
              </w:rPr>
              <w:t xml:space="preserve">задача не решена </w:t>
            </w:r>
          </w:p>
          <w:p w:rsidR="00931DA4" w:rsidRPr="00931DA4" w:rsidRDefault="00931DA4" w:rsidP="00931DA4">
            <w:pPr>
              <w:spacing w:line="256" w:lineRule="auto"/>
              <w:ind w:left="2"/>
              <w:rPr>
                <w:rFonts w:eastAsiaTheme="minorEastAsia"/>
                <w:color w:val="000000"/>
                <w:lang w:val="en-US" w:eastAsia="en-US"/>
              </w:rPr>
            </w:pPr>
          </w:p>
        </w:tc>
        <w:tc>
          <w:tcPr>
            <w:tcW w:w="194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2222"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214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p>
        </w:tc>
      </w:tr>
    </w:tbl>
    <w:p w:rsidR="00931DA4" w:rsidRPr="00931DA4" w:rsidRDefault="00931DA4" w:rsidP="00931DA4">
      <w:pPr>
        <w:spacing w:after="245" w:line="276" w:lineRule="auto"/>
        <w:ind w:left="-5" w:right="52"/>
        <w:rPr>
          <w:rFonts w:eastAsiaTheme="minorEastAsia"/>
          <w:color w:val="000000"/>
          <w:lang w:eastAsia="en-US"/>
        </w:rPr>
      </w:pPr>
      <w:r w:rsidRPr="00931DA4">
        <w:rPr>
          <w:rFonts w:eastAsiaTheme="minorEastAsia"/>
        </w:rPr>
        <w:t xml:space="preserve">Общее  количество  баллов  за устную часть (раздел «Говорение») — 30: 15 баллов (5* 3) за первое задание и 15 баллов (5* 3) за второе задание. </w:t>
      </w:r>
    </w:p>
    <w:p w:rsidR="00931DA4" w:rsidRPr="00931DA4" w:rsidRDefault="00931DA4" w:rsidP="00931DA4">
      <w:pPr>
        <w:spacing w:after="254" w:line="276" w:lineRule="auto"/>
        <w:ind w:left="-5" w:right="52"/>
        <w:rPr>
          <w:rFonts w:eastAsiaTheme="minorEastAsia"/>
        </w:rPr>
      </w:pPr>
      <w:r w:rsidRPr="00931DA4">
        <w:rPr>
          <w:rFonts w:eastAsiaTheme="minorEastAsia"/>
          <w:b/>
        </w:rPr>
        <w:t>Итого</w:t>
      </w:r>
      <w:r w:rsidRPr="00931DA4">
        <w:rPr>
          <w:rFonts w:eastAsiaTheme="minorEastAsia"/>
        </w:rPr>
        <w:t xml:space="preserve">:  максимальное  количество  баллов за всю контрольную работу — 100 (70 баллов за письменную часть и 30 баллов за устную). </w:t>
      </w:r>
    </w:p>
    <w:p w:rsidR="00931DA4" w:rsidRPr="00931DA4" w:rsidRDefault="00931DA4" w:rsidP="00931DA4">
      <w:pPr>
        <w:keepNext/>
        <w:keepLines/>
        <w:spacing w:before="48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Шкала оценивания результатов итогового контроля </w:t>
      </w:r>
    </w:p>
    <w:tbl>
      <w:tblPr>
        <w:tblW w:w="9573" w:type="dxa"/>
        <w:tblInd w:w="-108" w:type="dxa"/>
        <w:tblCellMar>
          <w:top w:w="41" w:type="dxa"/>
          <w:left w:w="115" w:type="dxa"/>
          <w:right w:w="115" w:type="dxa"/>
        </w:tblCellMar>
        <w:tblLook w:val="04A0"/>
      </w:tblPr>
      <w:tblGrid>
        <w:gridCol w:w="4786"/>
        <w:gridCol w:w="4787"/>
      </w:tblGrid>
      <w:tr w:rsidR="00931DA4" w:rsidRPr="00931DA4" w:rsidTr="0023027B">
        <w:trPr>
          <w:trHeight w:val="562"/>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2"/>
              <w:jc w:val="center"/>
              <w:rPr>
                <w:rFonts w:eastAsiaTheme="minorEastAsia"/>
                <w:color w:val="000000"/>
                <w:lang w:val="en-US" w:eastAsia="en-US"/>
              </w:rPr>
            </w:pPr>
            <w:r w:rsidRPr="00931DA4">
              <w:rPr>
                <w:rFonts w:eastAsiaTheme="minorEastAsia"/>
              </w:rPr>
              <w:t xml:space="preserve">Количество набранных очков </w:t>
            </w:r>
          </w:p>
          <w:p w:rsidR="00931DA4" w:rsidRPr="00931DA4" w:rsidRDefault="00931DA4" w:rsidP="00931DA4">
            <w:pPr>
              <w:spacing w:line="256" w:lineRule="auto"/>
              <w:ind w:left="61"/>
              <w:jc w:val="center"/>
              <w:rPr>
                <w:rFonts w:eastAsiaTheme="minorEastAsia"/>
                <w:color w:val="000000"/>
                <w:lang w:val="en-US" w:eastAsia="en-US"/>
              </w:rPr>
            </w:pP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2"/>
              <w:jc w:val="center"/>
              <w:rPr>
                <w:rFonts w:eastAsiaTheme="minorEastAsia"/>
                <w:color w:val="000000"/>
                <w:lang w:val="en-US" w:eastAsia="en-US"/>
              </w:rPr>
            </w:pPr>
            <w:r w:rsidRPr="00931DA4">
              <w:rPr>
                <w:rFonts w:eastAsiaTheme="minorEastAsia"/>
              </w:rPr>
              <w:t xml:space="preserve">Оценка </w:t>
            </w:r>
          </w:p>
          <w:p w:rsidR="00931DA4" w:rsidRPr="00931DA4" w:rsidRDefault="00931DA4" w:rsidP="00931DA4">
            <w:pPr>
              <w:spacing w:line="256" w:lineRule="auto"/>
              <w:ind w:left="60"/>
              <w:jc w:val="center"/>
              <w:rPr>
                <w:rFonts w:eastAsiaTheme="minorEastAsia"/>
                <w:color w:val="000000"/>
                <w:lang w:val="en-US" w:eastAsia="en-US"/>
              </w:rPr>
            </w:pPr>
          </w:p>
        </w:tc>
      </w:tr>
      <w:tr w:rsidR="00931DA4" w:rsidRPr="00931DA4" w:rsidTr="0023027B">
        <w:trPr>
          <w:trHeight w:val="562"/>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3"/>
              <w:jc w:val="center"/>
              <w:rPr>
                <w:rFonts w:eastAsiaTheme="minorEastAsia"/>
                <w:color w:val="000000"/>
                <w:lang w:val="en-US" w:eastAsia="en-US"/>
              </w:rPr>
            </w:pPr>
            <w:r w:rsidRPr="00931DA4">
              <w:rPr>
                <w:rFonts w:eastAsiaTheme="minorEastAsia"/>
              </w:rPr>
              <w:t xml:space="preserve">100–90 баллов </w:t>
            </w:r>
          </w:p>
          <w:p w:rsidR="00931DA4" w:rsidRPr="00931DA4" w:rsidRDefault="00931DA4" w:rsidP="00931DA4">
            <w:pPr>
              <w:spacing w:line="256" w:lineRule="auto"/>
              <w:ind w:left="61"/>
              <w:jc w:val="center"/>
              <w:rPr>
                <w:rFonts w:eastAsiaTheme="minorEastAsia"/>
                <w:color w:val="000000"/>
                <w:lang w:val="en-US" w:eastAsia="en-US"/>
              </w:rPr>
            </w:pP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1"/>
              <w:jc w:val="center"/>
              <w:rPr>
                <w:rFonts w:eastAsiaTheme="minorEastAsia"/>
                <w:color w:val="000000"/>
                <w:lang w:val="en-US" w:eastAsia="en-US"/>
              </w:rPr>
            </w:pPr>
            <w:r w:rsidRPr="00931DA4">
              <w:rPr>
                <w:rFonts w:eastAsiaTheme="minorEastAsia"/>
              </w:rPr>
              <w:t xml:space="preserve">отлично </w:t>
            </w:r>
          </w:p>
          <w:p w:rsidR="00931DA4" w:rsidRPr="00931DA4" w:rsidRDefault="00931DA4" w:rsidP="00931DA4">
            <w:pPr>
              <w:spacing w:line="256" w:lineRule="auto"/>
              <w:ind w:left="60"/>
              <w:jc w:val="center"/>
              <w:rPr>
                <w:rFonts w:eastAsiaTheme="minorEastAsia"/>
                <w:color w:val="000000"/>
                <w:lang w:val="en-US" w:eastAsia="en-US"/>
              </w:rPr>
            </w:pPr>
          </w:p>
        </w:tc>
      </w:tr>
      <w:tr w:rsidR="00931DA4" w:rsidRPr="00931DA4" w:rsidTr="0023027B">
        <w:trPr>
          <w:trHeight w:val="564"/>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3"/>
              <w:jc w:val="center"/>
              <w:rPr>
                <w:rFonts w:eastAsiaTheme="minorEastAsia"/>
                <w:color w:val="000000"/>
                <w:lang w:val="en-US" w:eastAsia="en-US"/>
              </w:rPr>
            </w:pPr>
            <w:r w:rsidRPr="00931DA4">
              <w:rPr>
                <w:rFonts w:eastAsiaTheme="minorEastAsia"/>
              </w:rPr>
              <w:t xml:space="preserve">89–65 баллов </w:t>
            </w:r>
          </w:p>
          <w:p w:rsidR="00931DA4" w:rsidRPr="00931DA4" w:rsidRDefault="00931DA4" w:rsidP="00931DA4">
            <w:pPr>
              <w:spacing w:line="256" w:lineRule="auto"/>
              <w:ind w:left="61"/>
              <w:jc w:val="center"/>
              <w:rPr>
                <w:rFonts w:eastAsiaTheme="minorEastAsia"/>
                <w:color w:val="000000"/>
                <w:lang w:val="en-US" w:eastAsia="en-US"/>
              </w:rPr>
            </w:pP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jc w:val="center"/>
              <w:rPr>
                <w:rFonts w:eastAsiaTheme="minorEastAsia"/>
                <w:color w:val="000000"/>
                <w:lang w:val="en-US" w:eastAsia="en-US"/>
              </w:rPr>
            </w:pPr>
            <w:r w:rsidRPr="00931DA4">
              <w:rPr>
                <w:rFonts w:eastAsiaTheme="minorEastAsia"/>
              </w:rPr>
              <w:t xml:space="preserve">хорошо </w:t>
            </w:r>
          </w:p>
          <w:p w:rsidR="00931DA4" w:rsidRPr="00931DA4" w:rsidRDefault="00931DA4" w:rsidP="00931DA4">
            <w:pPr>
              <w:spacing w:line="256" w:lineRule="auto"/>
              <w:ind w:left="60"/>
              <w:jc w:val="center"/>
              <w:rPr>
                <w:rFonts w:eastAsiaTheme="minorEastAsia"/>
                <w:color w:val="000000"/>
                <w:lang w:val="en-US" w:eastAsia="en-US"/>
              </w:rPr>
            </w:pPr>
          </w:p>
        </w:tc>
      </w:tr>
      <w:tr w:rsidR="00931DA4" w:rsidRPr="00931DA4" w:rsidTr="0023027B">
        <w:trPr>
          <w:trHeight w:val="562"/>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3"/>
              <w:jc w:val="center"/>
              <w:rPr>
                <w:rFonts w:eastAsiaTheme="minorEastAsia"/>
                <w:color w:val="000000"/>
                <w:lang w:val="en-US" w:eastAsia="en-US"/>
              </w:rPr>
            </w:pPr>
            <w:r w:rsidRPr="00931DA4">
              <w:rPr>
                <w:rFonts w:eastAsiaTheme="minorEastAsia"/>
              </w:rPr>
              <w:t xml:space="preserve">64–50 баллов </w:t>
            </w:r>
          </w:p>
          <w:p w:rsidR="00931DA4" w:rsidRPr="00931DA4" w:rsidRDefault="00931DA4" w:rsidP="00931DA4">
            <w:pPr>
              <w:spacing w:line="256" w:lineRule="auto"/>
              <w:ind w:left="61"/>
              <w:jc w:val="center"/>
              <w:rPr>
                <w:rFonts w:eastAsiaTheme="minorEastAsia"/>
                <w:color w:val="000000"/>
                <w:lang w:val="en-US" w:eastAsia="en-US"/>
              </w:rPr>
            </w:pP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2"/>
              <w:jc w:val="center"/>
              <w:rPr>
                <w:rFonts w:eastAsiaTheme="minorEastAsia"/>
                <w:color w:val="000000"/>
                <w:lang w:val="en-US" w:eastAsia="en-US"/>
              </w:rPr>
            </w:pPr>
            <w:r w:rsidRPr="00931DA4">
              <w:rPr>
                <w:rFonts w:eastAsiaTheme="minorEastAsia"/>
              </w:rPr>
              <w:t xml:space="preserve">удовлетворительно </w:t>
            </w:r>
          </w:p>
          <w:p w:rsidR="00931DA4" w:rsidRPr="00931DA4" w:rsidRDefault="00931DA4" w:rsidP="00931DA4">
            <w:pPr>
              <w:spacing w:line="256" w:lineRule="auto"/>
              <w:ind w:left="60"/>
              <w:jc w:val="center"/>
              <w:rPr>
                <w:rFonts w:eastAsiaTheme="minorEastAsia"/>
                <w:color w:val="000000"/>
                <w:lang w:val="en-US" w:eastAsia="en-US"/>
              </w:rPr>
            </w:pPr>
          </w:p>
        </w:tc>
      </w:tr>
      <w:tr w:rsidR="00931DA4" w:rsidRPr="00931DA4" w:rsidTr="0023027B">
        <w:trPr>
          <w:trHeight w:val="562"/>
        </w:trPr>
        <w:tc>
          <w:tcPr>
            <w:tcW w:w="478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6"/>
              <w:jc w:val="center"/>
              <w:rPr>
                <w:rFonts w:eastAsiaTheme="minorEastAsia"/>
                <w:color w:val="000000"/>
                <w:lang w:val="en-US" w:eastAsia="en-US"/>
              </w:rPr>
            </w:pPr>
            <w:r w:rsidRPr="00931DA4">
              <w:rPr>
                <w:rFonts w:eastAsiaTheme="minorEastAsia"/>
              </w:rPr>
              <w:t xml:space="preserve">49 и менее баллов </w:t>
            </w:r>
          </w:p>
          <w:p w:rsidR="00931DA4" w:rsidRPr="00931DA4" w:rsidRDefault="00931DA4" w:rsidP="00931DA4">
            <w:pPr>
              <w:spacing w:line="256" w:lineRule="auto"/>
              <w:ind w:left="61"/>
              <w:jc w:val="center"/>
              <w:rPr>
                <w:rFonts w:eastAsiaTheme="minorEastAsia"/>
                <w:color w:val="000000"/>
                <w:lang w:val="en-US" w:eastAsia="en-US"/>
              </w:rPr>
            </w:pPr>
          </w:p>
        </w:tc>
        <w:tc>
          <w:tcPr>
            <w:tcW w:w="478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right="1"/>
              <w:jc w:val="center"/>
              <w:rPr>
                <w:rFonts w:eastAsiaTheme="minorEastAsia"/>
                <w:color w:val="000000"/>
                <w:lang w:val="en-US" w:eastAsia="en-US"/>
              </w:rPr>
            </w:pPr>
            <w:r w:rsidRPr="00931DA4">
              <w:rPr>
                <w:rFonts w:eastAsiaTheme="minorEastAsia"/>
              </w:rPr>
              <w:t xml:space="preserve">плохо </w:t>
            </w:r>
          </w:p>
          <w:p w:rsidR="00931DA4" w:rsidRPr="00931DA4" w:rsidRDefault="00931DA4" w:rsidP="00931DA4">
            <w:pPr>
              <w:spacing w:line="256" w:lineRule="auto"/>
              <w:ind w:left="60"/>
              <w:jc w:val="center"/>
              <w:rPr>
                <w:rFonts w:eastAsiaTheme="minorEastAsia"/>
                <w:color w:val="000000"/>
                <w:lang w:val="en-US" w:eastAsia="en-US"/>
              </w:rPr>
            </w:pPr>
          </w:p>
        </w:tc>
      </w:tr>
    </w:tbl>
    <w:p w:rsidR="00931DA4" w:rsidRPr="00931DA4" w:rsidRDefault="00931DA4" w:rsidP="00931DA4">
      <w:pPr>
        <w:rPr>
          <w:b/>
        </w:rPr>
      </w:pPr>
    </w:p>
    <w:p w:rsidR="00931DA4" w:rsidRPr="00931DA4" w:rsidRDefault="00931DA4" w:rsidP="00931DA4">
      <w:pPr>
        <w:rPr>
          <w:b/>
        </w:rPr>
      </w:pPr>
    </w:p>
    <w:p w:rsidR="00931DA4" w:rsidRPr="00931DA4" w:rsidRDefault="00931DA4" w:rsidP="00931DA4">
      <w:pPr>
        <w:rPr>
          <w:b/>
        </w:rPr>
      </w:pPr>
    </w:p>
    <w:p w:rsidR="00931DA4" w:rsidRPr="00931DA4" w:rsidRDefault="00931DA4" w:rsidP="00931DA4">
      <w:pPr>
        <w:rPr>
          <w:b/>
        </w:rPr>
      </w:pPr>
      <w:r w:rsidRPr="00931DA4">
        <w:rPr>
          <w:b/>
        </w:rPr>
        <w:t>Входная контрольная работа 9 класс</w:t>
      </w:r>
    </w:p>
    <w:p w:rsidR="00931DA4" w:rsidRPr="00931DA4" w:rsidRDefault="00931DA4" w:rsidP="00931DA4">
      <w:pPr>
        <w:rPr>
          <w:b/>
        </w:rPr>
      </w:pPr>
    </w:p>
    <w:p w:rsidR="00931DA4" w:rsidRPr="00931DA4" w:rsidRDefault="00931DA4" w:rsidP="00931DA4">
      <w:r w:rsidRPr="00931DA4">
        <w:rPr>
          <w:b/>
          <w:bCs/>
        </w:rPr>
        <w:t>I Определите временную форму сказуемого.</w:t>
      </w:r>
    </w:p>
    <w:p w:rsidR="00931DA4" w:rsidRPr="0023027B" w:rsidRDefault="00931DA4" w:rsidP="00931DA4">
      <w:pPr>
        <w:numPr>
          <w:ilvl w:val="0"/>
          <w:numId w:val="88"/>
        </w:numPr>
        <w:spacing w:after="200" w:line="276" w:lineRule="auto"/>
        <w:rPr>
          <w:lang w:val="de-DE"/>
        </w:rPr>
      </w:pPr>
      <w:r w:rsidRPr="0023027B">
        <w:rPr>
          <w:lang w:val="de-DE"/>
        </w:rPr>
        <w:t>Der Schüler wurde zweimal geprüft.</w:t>
      </w:r>
    </w:p>
    <w:p w:rsidR="00931DA4" w:rsidRPr="0023027B" w:rsidRDefault="00931DA4" w:rsidP="00931DA4">
      <w:pPr>
        <w:rPr>
          <w:lang w:val="de-DE"/>
        </w:rPr>
      </w:pPr>
    </w:p>
    <w:p w:rsidR="00931DA4" w:rsidRPr="0023027B" w:rsidRDefault="00931DA4" w:rsidP="00931DA4">
      <w:pPr>
        <w:numPr>
          <w:ilvl w:val="0"/>
          <w:numId w:val="89"/>
        </w:numPr>
        <w:spacing w:after="200" w:line="276" w:lineRule="auto"/>
        <w:rPr>
          <w:lang w:val="de-DE"/>
        </w:rPr>
      </w:pPr>
      <w:r w:rsidRPr="0023027B">
        <w:rPr>
          <w:lang w:val="de-DE"/>
        </w:rPr>
        <w:t>Das Zimmer ist in Ordnung gebracht worden.</w:t>
      </w:r>
    </w:p>
    <w:p w:rsidR="00931DA4" w:rsidRPr="0023027B" w:rsidRDefault="00931DA4" w:rsidP="00931DA4">
      <w:pPr>
        <w:rPr>
          <w:lang w:val="de-DE"/>
        </w:rPr>
      </w:pPr>
    </w:p>
    <w:p w:rsidR="00931DA4" w:rsidRPr="0023027B" w:rsidRDefault="00931DA4" w:rsidP="00931DA4">
      <w:pPr>
        <w:numPr>
          <w:ilvl w:val="0"/>
          <w:numId w:val="90"/>
        </w:numPr>
        <w:spacing w:after="200" w:line="276" w:lineRule="auto"/>
        <w:rPr>
          <w:lang w:val="de-DE"/>
        </w:rPr>
      </w:pPr>
      <w:r w:rsidRPr="0023027B">
        <w:rPr>
          <w:lang w:val="de-DE"/>
        </w:rPr>
        <w:t>Die Straße wird im Oktober asphaltiert werden.</w:t>
      </w:r>
    </w:p>
    <w:p w:rsidR="00931DA4" w:rsidRPr="0023027B" w:rsidRDefault="00931DA4" w:rsidP="00931DA4">
      <w:pPr>
        <w:rPr>
          <w:lang w:val="de-DE"/>
        </w:rPr>
      </w:pPr>
    </w:p>
    <w:p w:rsidR="00931DA4" w:rsidRPr="0023027B" w:rsidRDefault="00931DA4" w:rsidP="00931DA4">
      <w:pPr>
        <w:numPr>
          <w:ilvl w:val="0"/>
          <w:numId w:val="91"/>
        </w:numPr>
        <w:spacing w:after="200" w:line="276" w:lineRule="auto"/>
        <w:rPr>
          <w:lang w:val="de-DE"/>
        </w:rPr>
      </w:pPr>
      <w:r w:rsidRPr="0023027B">
        <w:rPr>
          <w:lang w:val="de-DE"/>
        </w:rPr>
        <w:t>Das Buch war von mir nicht gelesen worden.</w:t>
      </w:r>
    </w:p>
    <w:p w:rsidR="00931DA4" w:rsidRPr="0023027B" w:rsidRDefault="00931DA4" w:rsidP="00931DA4">
      <w:pPr>
        <w:rPr>
          <w:lang w:val="de-DE"/>
        </w:rPr>
      </w:pPr>
    </w:p>
    <w:p w:rsidR="00931DA4" w:rsidRPr="0023027B" w:rsidRDefault="00931DA4" w:rsidP="00931DA4">
      <w:pPr>
        <w:numPr>
          <w:ilvl w:val="0"/>
          <w:numId w:val="92"/>
        </w:numPr>
        <w:spacing w:after="200" w:line="276" w:lineRule="auto"/>
        <w:rPr>
          <w:lang w:val="de-DE"/>
        </w:rPr>
      </w:pPr>
      <w:r w:rsidRPr="0023027B">
        <w:rPr>
          <w:lang w:val="de-DE"/>
        </w:rPr>
        <w:t>Die Tochter wird von den Großeltern erzogen.</w:t>
      </w:r>
    </w:p>
    <w:p w:rsidR="00931DA4" w:rsidRPr="0023027B" w:rsidRDefault="00931DA4" w:rsidP="00931DA4">
      <w:pPr>
        <w:rPr>
          <w:lang w:val="de-DE"/>
        </w:rPr>
      </w:pPr>
    </w:p>
    <w:p w:rsidR="00931DA4" w:rsidRPr="0023027B" w:rsidRDefault="00931DA4" w:rsidP="00931DA4">
      <w:pPr>
        <w:numPr>
          <w:ilvl w:val="0"/>
          <w:numId w:val="93"/>
        </w:numPr>
        <w:spacing w:after="200" w:line="276" w:lineRule="auto"/>
        <w:rPr>
          <w:lang w:val="de-DE"/>
        </w:rPr>
      </w:pPr>
      <w:r w:rsidRPr="0023027B">
        <w:rPr>
          <w:lang w:val="de-DE"/>
        </w:rPr>
        <w:t>Dieses Denkmal war im 13. Jahrhundert errichtet.</w:t>
      </w:r>
    </w:p>
    <w:p w:rsidR="00931DA4" w:rsidRPr="0023027B" w:rsidRDefault="00931DA4" w:rsidP="00931DA4">
      <w:pPr>
        <w:rPr>
          <w:lang w:val="de-DE"/>
        </w:rPr>
      </w:pPr>
    </w:p>
    <w:p w:rsidR="00931DA4" w:rsidRPr="0023027B" w:rsidRDefault="00931DA4" w:rsidP="00931DA4">
      <w:pPr>
        <w:numPr>
          <w:ilvl w:val="0"/>
          <w:numId w:val="94"/>
        </w:numPr>
        <w:spacing w:after="200" w:line="276" w:lineRule="auto"/>
        <w:rPr>
          <w:lang w:val="de-DE"/>
        </w:rPr>
      </w:pPr>
      <w:r w:rsidRPr="0023027B">
        <w:rPr>
          <w:lang w:val="de-DE"/>
        </w:rPr>
        <w:t>Die Prüfungen werden im Institut zweimal abgelegt.</w:t>
      </w:r>
    </w:p>
    <w:p w:rsidR="00931DA4" w:rsidRPr="0023027B" w:rsidRDefault="00931DA4" w:rsidP="00931DA4">
      <w:pPr>
        <w:rPr>
          <w:lang w:val="de-DE"/>
        </w:rPr>
      </w:pPr>
    </w:p>
    <w:p w:rsidR="00931DA4" w:rsidRPr="0023027B" w:rsidRDefault="00931DA4" w:rsidP="00931DA4">
      <w:pPr>
        <w:numPr>
          <w:ilvl w:val="0"/>
          <w:numId w:val="95"/>
        </w:numPr>
        <w:spacing w:after="200" w:line="276" w:lineRule="auto"/>
        <w:rPr>
          <w:lang w:val="de-DE"/>
        </w:rPr>
      </w:pPr>
      <w:r w:rsidRPr="0023027B">
        <w:rPr>
          <w:lang w:val="de-DE"/>
        </w:rPr>
        <w:t>Das Haus ist im Park gebaut worden.</w:t>
      </w:r>
    </w:p>
    <w:p w:rsidR="00931DA4" w:rsidRPr="0023027B" w:rsidRDefault="00931DA4" w:rsidP="00931DA4">
      <w:pPr>
        <w:rPr>
          <w:lang w:val="de-DE"/>
        </w:rPr>
      </w:pPr>
    </w:p>
    <w:p w:rsidR="00931DA4" w:rsidRPr="0023027B" w:rsidRDefault="00931DA4" w:rsidP="00931DA4">
      <w:pPr>
        <w:rPr>
          <w:lang w:val="de-DE"/>
        </w:rPr>
      </w:pPr>
      <w:r w:rsidRPr="0023027B">
        <w:rPr>
          <w:lang w:val="de-DE"/>
        </w:rPr>
        <w:t>9. Die Schüler werden nach Moskau gebracht werden.</w:t>
      </w:r>
    </w:p>
    <w:p w:rsidR="00931DA4" w:rsidRPr="0023027B" w:rsidRDefault="00931DA4" w:rsidP="00931DA4">
      <w:pPr>
        <w:rPr>
          <w:lang w:val="de-DE"/>
        </w:rPr>
      </w:pPr>
      <w:r w:rsidRPr="0023027B">
        <w:rPr>
          <w:lang w:val="de-DE"/>
        </w:rPr>
        <w:t>10. Von wem wurde Moskau gegründet?</w:t>
      </w:r>
    </w:p>
    <w:p w:rsidR="00931DA4" w:rsidRPr="0023027B" w:rsidRDefault="00931DA4" w:rsidP="00931DA4">
      <w:pPr>
        <w:rPr>
          <w:lang w:val="de-DE"/>
        </w:rPr>
      </w:pPr>
      <w:r w:rsidRPr="0023027B">
        <w:rPr>
          <w:lang w:val="de-DE"/>
        </w:rPr>
        <w:t>11. Die Prüfungen werden von Schülern im Sommer abgelegt.</w:t>
      </w:r>
    </w:p>
    <w:p w:rsidR="00931DA4" w:rsidRPr="0023027B" w:rsidRDefault="00931DA4" w:rsidP="00931DA4">
      <w:pPr>
        <w:rPr>
          <w:lang w:val="de-DE"/>
        </w:rPr>
      </w:pPr>
      <w:r w:rsidRPr="0023027B">
        <w:rPr>
          <w:lang w:val="de-DE"/>
        </w:rPr>
        <w:t>12. Das Kind wurde von den Eltern gut erzogen.</w:t>
      </w:r>
    </w:p>
    <w:p w:rsidR="00931DA4" w:rsidRPr="0023027B" w:rsidRDefault="00931DA4" w:rsidP="00931DA4">
      <w:pPr>
        <w:rPr>
          <w:lang w:val="de-DE"/>
        </w:rPr>
      </w:pPr>
      <w:r w:rsidRPr="0023027B">
        <w:rPr>
          <w:lang w:val="de-DE"/>
        </w:rPr>
        <w:t>13. Die Kontrollarbeiten waren gut geschrieben worden.</w:t>
      </w:r>
    </w:p>
    <w:p w:rsidR="00931DA4" w:rsidRPr="00931DA4" w:rsidRDefault="00931DA4" w:rsidP="00931DA4">
      <w:r w:rsidRPr="00931DA4">
        <w:rPr>
          <w:b/>
          <w:bCs/>
        </w:rPr>
        <w:t>II Übersetzen Sie die Wörter</w:t>
      </w:r>
    </w:p>
    <w:p w:rsidR="00931DA4" w:rsidRPr="00931DA4" w:rsidRDefault="00931DA4" w:rsidP="00931DA4">
      <w:pPr>
        <w:numPr>
          <w:ilvl w:val="0"/>
          <w:numId w:val="96"/>
        </w:numPr>
        <w:spacing w:after="200" w:line="276" w:lineRule="auto"/>
      </w:pPr>
      <w:r w:rsidRPr="00931DA4">
        <w:t>Die handelnde Person</w:t>
      </w:r>
    </w:p>
    <w:p w:rsidR="00931DA4" w:rsidRPr="00931DA4" w:rsidRDefault="00931DA4" w:rsidP="00931DA4">
      <w:pPr>
        <w:numPr>
          <w:ilvl w:val="0"/>
          <w:numId w:val="96"/>
        </w:numPr>
        <w:spacing w:after="200" w:line="276" w:lineRule="auto"/>
      </w:pPr>
      <w:r w:rsidRPr="00931DA4">
        <w:t>Die Ansicht</w:t>
      </w:r>
    </w:p>
    <w:p w:rsidR="00931DA4" w:rsidRPr="00931DA4" w:rsidRDefault="00931DA4" w:rsidP="00931DA4">
      <w:pPr>
        <w:numPr>
          <w:ilvl w:val="0"/>
          <w:numId w:val="96"/>
        </w:numPr>
        <w:spacing w:after="200" w:line="276" w:lineRule="auto"/>
      </w:pPr>
      <w:r w:rsidRPr="00931DA4">
        <w:t>Das Abenteuer</w:t>
      </w:r>
    </w:p>
    <w:p w:rsidR="00931DA4" w:rsidRPr="00931DA4" w:rsidRDefault="00931DA4" w:rsidP="00931DA4">
      <w:pPr>
        <w:numPr>
          <w:ilvl w:val="0"/>
          <w:numId w:val="96"/>
        </w:numPr>
        <w:spacing w:after="200" w:line="276" w:lineRule="auto"/>
      </w:pPr>
      <w:r w:rsidRPr="00931DA4">
        <w:t>Der Dramatiker</w:t>
      </w:r>
    </w:p>
    <w:p w:rsidR="00931DA4" w:rsidRPr="00931DA4" w:rsidRDefault="00931DA4" w:rsidP="00931DA4">
      <w:pPr>
        <w:numPr>
          <w:ilvl w:val="0"/>
          <w:numId w:val="96"/>
        </w:numPr>
        <w:spacing w:after="200" w:line="276" w:lineRule="auto"/>
      </w:pPr>
      <w:r w:rsidRPr="00931DA4">
        <w:t>Spannend</w:t>
      </w:r>
    </w:p>
    <w:p w:rsidR="00931DA4" w:rsidRPr="00931DA4" w:rsidRDefault="00931DA4" w:rsidP="00931DA4">
      <w:pPr>
        <w:numPr>
          <w:ilvl w:val="0"/>
          <w:numId w:val="96"/>
        </w:numPr>
        <w:spacing w:after="200" w:line="276" w:lineRule="auto"/>
      </w:pPr>
      <w:r w:rsidRPr="00931DA4">
        <w:t>Издательство</w:t>
      </w:r>
    </w:p>
    <w:p w:rsidR="00931DA4" w:rsidRPr="00931DA4" w:rsidRDefault="00931DA4" w:rsidP="00931DA4">
      <w:pPr>
        <w:numPr>
          <w:ilvl w:val="0"/>
          <w:numId w:val="96"/>
        </w:numPr>
        <w:spacing w:after="200" w:line="276" w:lineRule="auto"/>
      </w:pPr>
      <w:r w:rsidRPr="00931DA4">
        <w:t>Комикс</w:t>
      </w:r>
    </w:p>
    <w:p w:rsidR="00931DA4" w:rsidRPr="00931DA4" w:rsidRDefault="00931DA4" w:rsidP="00931DA4">
      <w:pPr>
        <w:numPr>
          <w:ilvl w:val="0"/>
          <w:numId w:val="96"/>
        </w:numPr>
        <w:spacing w:after="200" w:line="276" w:lineRule="auto"/>
      </w:pPr>
      <w:r w:rsidRPr="00931DA4">
        <w:t>Вызывать любопытство</w:t>
      </w:r>
    </w:p>
    <w:p w:rsidR="00931DA4" w:rsidRPr="00931DA4" w:rsidRDefault="00931DA4" w:rsidP="00931DA4">
      <w:pPr>
        <w:numPr>
          <w:ilvl w:val="0"/>
          <w:numId w:val="96"/>
        </w:numPr>
        <w:spacing w:after="200" w:line="276" w:lineRule="auto"/>
      </w:pPr>
      <w:r w:rsidRPr="00931DA4">
        <w:t>Ряд, шеренга</w:t>
      </w:r>
    </w:p>
    <w:p w:rsidR="00931DA4" w:rsidRPr="00931DA4" w:rsidRDefault="00931DA4" w:rsidP="00931DA4">
      <w:pPr>
        <w:numPr>
          <w:ilvl w:val="0"/>
          <w:numId w:val="96"/>
        </w:numPr>
        <w:spacing w:after="200" w:line="276" w:lineRule="auto"/>
      </w:pPr>
      <w:r w:rsidRPr="00931DA4">
        <w:t>Пьеса</w:t>
      </w:r>
    </w:p>
    <w:p w:rsidR="00931DA4" w:rsidRPr="00931DA4" w:rsidRDefault="00931DA4" w:rsidP="00931DA4">
      <w:pPr>
        <w:numPr>
          <w:ilvl w:val="0"/>
          <w:numId w:val="97"/>
        </w:numPr>
        <w:spacing w:after="200" w:line="276" w:lineRule="auto"/>
      </w:pPr>
      <w:r w:rsidRPr="00931DA4">
        <w:rPr>
          <w:b/>
          <w:bCs/>
        </w:rPr>
        <w:t>Um … zu</w:t>
      </w:r>
    </w:p>
    <w:p w:rsidR="00931DA4" w:rsidRPr="00931DA4" w:rsidRDefault="00931DA4" w:rsidP="00931DA4"/>
    <w:p w:rsidR="00931DA4" w:rsidRPr="00931DA4" w:rsidRDefault="00931DA4" w:rsidP="00931DA4">
      <w:pPr>
        <w:numPr>
          <w:ilvl w:val="0"/>
          <w:numId w:val="98"/>
        </w:numPr>
        <w:spacing w:after="200" w:line="276" w:lineRule="auto"/>
      </w:pPr>
      <w:r w:rsidRPr="00931DA4">
        <w:t>Ich lese (alles wissen)</w:t>
      </w:r>
    </w:p>
    <w:p w:rsidR="00931DA4" w:rsidRPr="0023027B" w:rsidRDefault="00931DA4" w:rsidP="00931DA4">
      <w:pPr>
        <w:numPr>
          <w:ilvl w:val="0"/>
          <w:numId w:val="98"/>
        </w:numPr>
        <w:spacing w:after="200" w:line="276" w:lineRule="auto"/>
        <w:rPr>
          <w:lang w:val="de-DE"/>
        </w:rPr>
      </w:pPr>
      <w:r w:rsidRPr="0023027B">
        <w:rPr>
          <w:lang w:val="de-DE"/>
        </w:rPr>
        <w:t>Der Autor schreibt das Buch (etwas aussagen)</w:t>
      </w:r>
    </w:p>
    <w:p w:rsidR="00931DA4" w:rsidRPr="0023027B" w:rsidRDefault="00931DA4" w:rsidP="00931DA4">
      <w:pPr>
        <w:numPr>
          <w:ilvl w:val="0"/>
          <w:numId w:val="98"/>
        </w:numPr>
        <w:spacing w:after="200" w:line="276" w:lineRule="auto"/>
        <w:rPr>
          <w:lang w:val="de-DE"/>
        </w:rPr>
      </w:pPr>
      <w:r w:rsidRPr="0023027B">
        <w:rPr>
          <w:lang w:val="de-DE"/>
        </w:rPr>
        <w:t>Er kommt, ( mit den Freunden sprechen)</w:t>
      </w:r>
    </w:p>
    <w:p w:rsidR="00931DA4" w:rsidRPr="0023027B" w:rsidRDefault="00931DA4" w:rsidP="00931DA4">
      <w:pPr>
        <w:numPr>
          <w:ilvl w:val="0"/>
          <w:numId w:val="98"/>
        </w:numPr>
        <w:spacing w:after="200" w:line="276" w:lineRule="auto"/>
        <w:rPr>
          <w:lang w:val="de-DE"/>
        </w:rPr>
      </w:pPr>
      <w:r w:rsidRPr="0023027B">
        <w:rPr>
          <w:lang w:val="de-DE"/>
        </w:rPr>
        <w:t>Wir schreiben den Diktat, (klug werden)</w:t>
      </w:r>
    </w:p>
    <w:p w:rsidR="00931DA4" w:rsidRPr="0023027B" w:rsidRDefault="00931DA4" w:rsidP="00931DA4">
      <w:pPr>
        <w:numPr>
          <w:ilvl w:val="0"/>
          <w:numId w:val="98"/>
        </w:numPr>
        <w:spacing w:after="200" w:line="276" w:lineRule="auto"/>
        <w:rPr>
          <w:lang w:val="de-DE"/>
        </w:rPr>
      </w:pPr>
      <w:r w:rsidRPr="0023027B">
        <w:rPr>
          <w:lang w:val="de-DE"/>
        </w:rPr>
        <w:t>Sie machen alles (eine gute Note bekommen)</w:t>
      </w:r>
    </w:p>
    <w:p w:rsidR="00931DA4" w:rsidRPr="0023027B" w:rsidRDefault="00931DA4" w:rsidP="00931DA4">
      <w:pPr>
        <w:ind w:left="720"/>
        <w:rPr>
          <w:lang w:val="de-DE"/>
        </w:rPr>
      </w:pPr>
    </w:p>
    <w:p w:rsidR="00931DA4" w:rsidRPr="00931DA4" w:rsidRDefault="00931DA4" w:rsidP="00931DA4">
      <w:pPr>
        <w:numPr>
          <w:ilvl w:val="0"/>
          <w:numId w:val="99"/>
        </w:numPr>
        <w:spacing w:after="200" w:line="276" w:lineRule="auto"/>
      </w:pPr>
      <w:r w:rsidRPr="00931DA4">
        <w:rPr>
          <w:i/>
          <w:iCs/>
        </w:rPr>
        <w:t>Поставьте стоящие в скобках глаголы вPräsens Passiv.</w:t>
      </w:r>
    </w:p>
    <w:p w:rsidR="00931DA4" w:rsidRPr="0023027B" w:rsidRDefault="00931DA4" w:rsidP="00931DA4">
      <w:pPr>
        <w:numPr>
          <w:ilvl w:val="0"/>
          <w:numId w:val="100"/>
        </w:numPr>
        <w:spacing w:after="200" w:line="276" w:lineRule="auto"/>
        <w:rPr>
          <w:lang w:val="de-DE"/>
        </w:rPr>
      </w:pPr>
      <w:r w:rsidRPr="0023027B">
        <w:rPr>
          <w:lang w:val="de-DE"/>
        </w:rPr>
        <w:t>Die Eintrittskarten (kaufen) an der Kasse.</w:t>
      </w:r>
    </w:p>
    <w:p w:rsidR="00931DA4" w:rsidRPr="0023027B" w:rsidRDefault="00931DA4" w:rsidP="00931DA4">
      <w:pPr>
        <w:numPr>
          <w:ilvl w:val="0"/>
          <w:numId w:val="100"/>
        </w:numPr>
        <w:spacing w:after="200" w:line="276" w:lineRule="auto"/>
        <w:rPr>
          <w:lang w:val="de-DE"/>
        </w:rPr>
      </w:pPr>
      <w:r w:rsidRPr="0023027B">
        <w:rPr>
          <w:lang w:val="de-DE"/>
        </w:rPr>
        <w:t>Der Text (lesen) von mir mit großem Interesse.</w:t>
      </w:r>
    </w:p>
    <w:p w:rsidR="00931DA4" w:rsidRPr="0023027B" w:rsidRDefault="00931DA4" w:rsidP="00931DA4">
      <w:pPr>
        <w:numPr>
          <w:ilvl w:val="0"/>
          <w:numId w:val="100"/>
        </w:numPr>
        <w:spacing w:after="200" w:line="276" w:lineRule="auto"/>
        <w:rPr>
          <w:lang w:val="de-DE"/>
        </w:rPr>
      </w:pPr>
      <w:r w:rsidRPr="0023027B">
        <w:rPr>
          <w:lang w:val="de-DE"/>
        </w:rPr>
        <w:t>Der Text (verstehen) ohne Wörterbuch ganz gut.</w:t>
      </w:r>
    </w:p>
    <w:p w:rsidR="00931DA4" w:rsidRPr="0023027B" w:rsidRDefault="00931DA4" w:rsidP="00931DA4">
      <w:pPr>
        <w:numPr>
          <w:ilvl w:val="0"/>
          <w:numId w:val="100"/>
        </w:numPr>
        <w:spacing w:after="200" w:line="276" w:lineRule="auto"/>
        <w:rPr>
          <w:lang w:val="de-DE"/>
        </w:rPr>
      </w:pPr>
      <w:r w:rsidRPr="0023027B">
        <w:rPr>
          <w:lang w:val="de-DE"/>
        </w:rPr>
        <w:t>Die Kontrollarbeit (schreiben) von den Schülern gut.</w:t>
      </w:r>
    </w:p>
    <w:p w:rsidR="00931DA4" w:rsidRPr="0023027B" w:rsidRDefault="00931DA4" w:rsidP="00931DA4">
      <w:pPr>
        <w:rPr>
          <w:lang w:val="de-DE"/>
        </w:rPr>
      </w:pPr>
    </w:p>
    <w:p w:rsidR="00931DA4" w:rsidRPr="00931DA4" w:rsidRDefault="00931DA4" w:rsidP="00931DA4">
      <w:pPr>
        <w:numPr>
          <w:ilvl w:val="0"/>
          <w:numId w:val="101"/>
        </w:numPr>
        <w:spacing w:after="200" w:line="276" w:lineRule="auto"/>
      </w:pPr>
      <w:r w:rsidRPr="00931DA4">
        <w:rPr>
          <w:i/>
          <w:iCs/>
        </w:rPr>
        <w:t>Поставьте стоящие в скобках глаголы в PräteritumPassiv.</w:t>
      </w:r>
    </w:p>
    <w:p w:rsidR="00931DA4" w:rsidRPr="0023027B" w:rsidRDefault="00931DA4" w:rsidP="00931DA4">
      <w:pPr>
        <w:numPr>
          <w:ilvl w:val="0"/>
          <w:numId w:val="102"/>
        </w:numPr>
        <w:spacing w:after="200" w:line="276" w:lineRule="auto"/>
        <w:rPr>
          <w:lang w:val="de-DE"/>
        </w:rPr>
      </w:pPr>
      <w:r w:rsidRPr="0023027B">
        <w:rPr>
          <w:lang w:val="de-DE"/>
        </w:rPr>
        <w:t>Die Wandzeitung (zeichnen) von meinem Freund.</w:t>
      </w:r>
    </w:p>
    <w:p w:rsidR="00931DA4" w:rsidRPr="0023027B" w:rsidRDefault="00931DA4" w:rsidP="00931DA4">
      <w:pPr>
        <w:numPr>
          <w:ilvl w:val="0"/>
          <w:numId w:val="102"/>
        </w:numPr>
        <w:spacing w:after="200" w:line="276" w:lineRule="auto"/>
        <w:rPr>
          <w:lang w:val="de-DE"/>
        </w:rPr>
      </w:pPr>
      <w:r w:rsidRPr="0023027B">
        <w:rPr>
          <w:lang w:val="de-DE"/>
        </w:rPr>
        <w:t>Die Bücher (bestellen) von mir im Lesesaal.</w:t>
      </w:r>
    </w:p>
    <w:p w:rsidR="00931DA4" w:rsidRPr="0023027B" w:rsidRDefault="00931DA4" w:rsidP="00931DA4">
      <w:pPr>
        <w:numPr>
          <w:ilvl w:val="0"/>
          <w:numId w:val="102"/>
        </w:numPr>
        <w:spacing w:after="200" w:line="276" w:lineRule="auto"/>
        <w:rPr>
          <w:lang w:val="de-DE"/>
        </w:rPr>
      </w:pPr>
      <w:r w:rsidRPr="0023027B">
        <w:rPr>
          <w:lang w:val="de-DE"/>
        </w:rPr>
        <w:t>Die Arbeit in der Kolonie (beschreiben) im Buch.</w:t>
      </w:r>
    </w:p>
    <w:p w:rsidR="00931DA4" w:rsidRPr="0023027B" w:rsidRDefault="00931DA4" w:rsidP="00931DA4">
      <w:pPr>
        <w:numPr>
          <w:ilvl w:val="0"/>
          <w:numId w:val="102"/>
        </w:numPr>
        <w:spacing w:after="200" w:line="276" w:lineRule="auto"/>
        <w:rPr>
          <w:lang w:val="de-DE"/>
        </w:rPr>
      </w:pPr>
      <w:r w:rsidRPr="0023027B">
        <w:rPr>
          <w:lang w:val="de-DE"/>
        </w:rPr>
        <w:t>Neue Wörter (ausschreiben) aus dem Text.</w:t>
      </w:r>
    </w:p>
    <w:p w:rsidR="00931DA4" w:rsidRPr="0023027B" w:rsidRDefault="00931DA4" w:rsidP="00931DA4">
      <w:pPr>
        <w:rPr>
          <w:lang w:val="de-DE"/>
        </w:rPr>
      </w:pPr>
    </w:p>
    <w:p w:rsidR="00931DA4" w:rsidRPr="00931DA4" w:rsidRDefault="00931DA4" w:rsidP="00931DA4">
      <w:pPr>
        <w:numPr>
          <w:ilvl w:val="0"/>
          <w:numId w:val="103"/>
        </w:numPr>
        <w:spacing w:after="200" w:line="276" w:lineRule="auto"/>
      </w:pPr>
      <w:r w:rsidRPr="00931DA4">
        <w:rPr>
          <w:i/>
          <w:iCs/>
        </w:rPr>
        <w:t>Поставьте стоящие в скобках глаголы в FuturumPassiv.</w:t>
      </w:r>
    </w:p>
    <w:p w:rsidR="00931DA4" w:rsidRPr="0023027B" w:rsidRDefault="00931DA4" w:rsidP="00931DA4">
      <w:pPr>
        <w:numPr>
          <w:ilvl w:val="0"/>
          <w:numId w:val="104"/>
        </w:numPr>
        <w:spacing w:after="200" w:line="276" w:lineRule="auto"/>
        <w:rPr>
          <w:lang w:val="de-DE"/>
        </w:rPr>
      </w:pPr>
      <w:r w:rsidRPr="0023027B">
        <w:rPr>
          <w:lang w:val="de-DE"/>
        </w:rPr>
        <w:t>Der Brief (beantworten) von mir bald.</w:t>
      </w:r>
    </w:p>
    <w:p w:rsidR="00931DA4" w:rsidRPr="0023027B" w:rsidRDefault="00931DA4" w:rsidP="00931DA4">
      <w:pPr>
        <w:numPr>
          <w:ilvl w:val="0"/>
          <w:numId w:val="104"/>
        </w:numPr>
        <w:spacing w:after="200" w:line="276" w:lineRule="auto"/>
        <w:rPr>
          <w:lang w:val="de-DE"/>
        </w:rPr>
      </w:pPr>
      <w:r w:rsidRPr="0023027B">
        <w:rPr>
          <w:lang w:val="de-DE"/>
        </w:rPr>
        <w:t>Die Hefte (sammeln) vom Lehrer.</w:t>
      </w:r>
    </w:p>
    <w:p w:rsidR="00931DA4" w:rsidRPr="0023027B" w:rsidRDefault="00931DA4" w:rsidP="00931DA4">
      <w:pPr>
        <w:numPr>
          <w:ilvl w:val="0"/>
          <w:numId w:val="104"/>
        </w:numPr>
        <w:spacing w:after="200" w:line="276" w:lineRule="auto"/>
        <w:rPr>
          <w:lang w:val="de-DE"/>
        </w:rPr>
      </w:pPr>
      <w:r w:rsidRPr="0023027B">
        <w:rPr>
          <w:lang w:val="de-DE"/>
        </w:rPr>
        <w:t>Viele Fremdsprachen (studieren) von diesem Studenten.</w:t>
      </w:r>
    </w:p>
    <w:p w:rsidR="00931DA4" w:rsidRPr="0023027B" w:rsidRDefault="00931DA4" w:rsidP="00931DA4">
      <w:pPr>
        <w:numPr>
          <w:ilvl w:val="0"/>
          <w:numId w:val="104"/>
        </w:numPr>
        <w:spacing w:after="200" w:line="276" w:lineRule="auto"/>
        <w:rPr>
          <w:lang w:val="de-DE"/>
        </w:rPr>
      </w:pPr>
      <w:r w:rsidRPr="0023027B">
        <w:rPr>
          <w:lang w:val="de-DE"/>
        </w:rPr>
        <w:t>Alle Regeln (wiederholen) von den Schülern</w:t>
      </w:r>
    </w:p>
    <w:p w:rsidR="00931DA4" w:rsidRPr="0023027B" w:rsidRDefault="00931DA4" w:rsidP="00931DA4">
      <w:pPr>
        <w:spacing w:line="276" w:lineRule="auto"/>
        <w:rPr>
          <w:rFonts w:eastAsiaTheme="minorEastAsia"/>
          <w:lang w:val="de-DE"/>
        </w:rPr>
      </w:pPr>
    </w:p>
    <w:p w:rsidR="00252B09" w:rsidRPr="00252B09" w:rsidRDefault="00252B09" w:rsidP="00252B09">
      <w:pPr>
        <w:ind w:left="-142" w:firstLine="142"/>
        <w:jc w:val="center"/>
        <w:rPr>
          <w:b/>
          <w:noProof/>
        </w:rPr>
      </w:pPr>
      <w:r w:rsidRPr="00252B09">
        <w:rPr>
          <w:b/>
        </w:rPr>
        <w:t xml:space="preserve">Контрольная работа  по темам «Здоровый образ жизни Еда. Выбор профессии. </w:t>
      </w:r>
      <w:r w:rsidRPr="00252B09">
        <w:rPr>
          <w:b/>
          <w:bCs/>
          <w:color w:val="000000" w:themeColor="text1"/>
        </w:rPr>
        <w:t xml:space="preserve"> Окружающий мир</w:t>
      </w:r>
      <w:r w:rsidRPr="00252B09">
        <w:rPr>
          <w:b/>
        </w:rPr>
        <w:t>»</w:t>
      </w:r>
    </w:p>
    <w:p w:rsidR="00252B09" w:rsidRPr="00252B09" w:rsidRDefault="00252B09" w:rsidP="00252B09">
      <w:pPr>
        <w:ind w:left="-142" w:firstLine="142"/>
        <w:jc w:val="center"/>
        <w:rPr>
          <w:b/>
          <w:noProof/>
        </w:rPr>
      </w:pPr>
      <w:r>
        <w:rPr>
          <w:b/>
          <w:noProof/>
          <w:lang w:val="en-US"/>
        </w:rPr>
        <w:t>DieKontrollarbeit</w:t>
      </w:r>
    </w:p>
    <w:p w:rsidR="00252B09" w:rsidRPr="00F65447" w:rsidRDefault="00252B09" w:rsidP="00252B09">
      <w:pPr>
        <w:ind w:left="-142" w:firstLine="142"/>
        <w:rPr>
          <w:b/>
          <w:noProof/>
        </w:rPr>
      </w:pPr>
      <w:r>
        <w:rPr>
          <w:b/>
          <w:noProof/>
          <w:lang w:val="en-US"/>
        </w:rPr>
        <w:t>I</w:t>
      </w:r>
      <w:r w:rsidRPr="00F65447">
        <w:rPr>
          <w:b/>
          <w:noProof/>
        </w:rPr>
        <w:t xml:space="preserve">. </w:t>
      </w:r>
      <w:r>
        <w:rPr>
          <w:b/>
          <w:noProof/>
          <w:lang w:val="en-US"/>
        </w:rPr>
        <w:t>Lesen</w:t>
      </w:r>
      <w:r w:rsidRPr="00F65447">
        <w:rPr>
          <w:b/>
          <w:noProof/>
        </w:rPr>
        <w:t>.</w:t>
      </w:r>
    </w:p>
    <w:p w:rsidR="00252B09" w:rsidRPr="00F65447" w:rsidRDefault="00252B09" w:rsidP="00252B09">
      <w:pPr>
        <w:ind w:left="-142" w:firstLine="142"/>
        <w:rPr>
          <w:b/>
          <w:noProof/>
          <w:lang w:val="de-DE"/>
        </w:rPr>
      </w:pPr>
      <w:r w:rsidRPr="00F65447">
        <w:rPr>
          <w:b/>
          <w:noProof/>
          <w:lang w:val="de-DE"/>
        </w:rPr>
        <w:t>Lies die Textteile und ordne ihnen die Űberschriften zu. Eine Űberschrift passt nicht.</w:t>
      </w:r>
    </w:p>
    <w:p w:rsidR="00252B09" w:rsidRPr="00F65447" w:rsidRDefault="00252B09" w:rsidP="00252B09">
      <w:pPr>
        <w:ind w:left="-142" w:firstLine="142"/>
        <w:rPr>
          <w:noProof/>
          <w:lang w:val="de-DE"/>
        </w:rPr>
      </w:pPr>
      <w:r w:rsidRPr="00F65447">
        <w:rPr>
          <w:noProof/>
          <w:lang w:val="de-DE"/>
        </w:rPr>
        <w:t>1. Statistische Argumente für Intergrationder IT im Leben der Jugendlichen</w:t>
      </w:r>
    </w:p>
    <w:p w:rsidR="00252B09" w:rsidRPr="00F65447" w:rsidRDefault="00252B09" w:rsidP="00252B09">
      <w:pPr>
        <w:ind w:left="-142" w:firstLine="142"/>
        <w:rPr>
          <w:noProof/>
          <w:lang w:val="de-DE"/>
        </w:rPr>
      </w:pPr>
      <w:r w:rsidRPr="00F65447">
        <w:rPr>
          <w:noProof/>
          <w:lang w:val="de-DE"/>
        </w:rPr>
        <w:t>2. Neue Technologien als Krankheit des 21. Jahrhunderts</w:t>
      </w:r>
    </w:p>
    <w:p w:rsidR="00252B09" w:rsidRPr="00F65447" w:rsidRDefault="00252B09" w:rsidP="00252B09">
      <w:pPr>
        <w:ind w:left="-142" w:firstLine="142"/>
        <w:rPr>
          <w:noProof/>
          <w:lang w:val="de-DE"/>
        </w:rPr>
      </w:pPr>
      <w:r w:rsidRPr="00F65447">
        <w:rPr>
          <w:noProof/>
          <w:lang w:val="de-DE"/>
        </w:rPr>
        <w:t>3. Neue Technologien als Vorbereitung auf  lebenslanges Lernen</w:t>
      </w:r>
    </w:p>
    <w:p w:rsidR="00252B09" w:rsidRPr="00F65447" w:rsidRDefault="00252B09" w:rsidP="00252B09">
      <w:pPr>
        <w:ind w:left="-142" w:firstLine="142"/>
        <w:rPr>
          <w:noProof/>
          <w:lang w:val="de-DE"/>
        </w:rPr>
      </w:pPr>
      <w:r w:rsidRPr="00F65447">
        <w:rPr>
          <w:noProof/>
          <w:lang w:val="de-DE"/>
        </w:rPr>
        <w:t>4. Zwei Seiten  der Nutzung von neuen Technologien</w:t>
      </w:r>
    </w:p>
    <w:p w:rsidR="00252B09" w:rsidRPr="00F65447" w:rsidRDefault="00252B09" w:rsidP="00252B09">
      <w:pPr>
        <w:ind w:left="-142" w:firstLine="142"/>
        <w:rPr>
          <w:noProof/>
          <w:lang w:val="de-DE"/>
        </w:rPr>
      </w:pPr>
      <w:r w:rsidRPr="00F65447">
        <w:rPr>
          <w:noProof/>
          <w:lang w:val="de-DE"/>
        </w:rPr>
        <w:t>5. Entwicklung der Kreativität bei den Schülern</w:t>
      </w:r>
    </w:p>
    <w:p w:rsidR="00252B09" w:rsidRPr="00F65447" w:rsidRDefault="00252B09" w:rsidP="00252B09">
      <w:pPr>
        <w:ind w:left="-142" w:firstLine="142"/>
        <w:rPr>
          <w:noProof/>
          <w:lang w:val="de-DE"/>
        </w:rPr>
      </w:pPr>
      <w:r w:rsidRPr="00F65447">
        <w:rPr>
          <w:noProof/>
          <w:lang w:val="de-DE"/>
        </w:rPr>
        <w:t>6. Neue Technologien sind nicht nur Spa</w:t>
      </w:r>
      <w:r>
        <w:rPr>
          <w:noProof/>
          <w:lang w:val="en-US"/>
        </w:rPr>
        <w:t>β</w:t>
      </w:r>
    </w:p>
    <w:p w:rsidR="00252B09" w:rsidRPr="00F65447" w:rsidRDefault="00252B09" w:rsidP="00252B09">
      <w:pPr>
        <w:ind w:left="-142" w:firstLine="142"/>
        <w:rPr>
          <w:b/>
          <w:noProof/>
          <w:lang w:val="de-DE"/>
        </w:rPr>
      </w:pPr>
    </w:p>
    <w:p w:rsidR="00252B09" w:rsidRPr="00F65447" w:rsidRDefault="00252B09" w:rsidP="00252B09">
      <w:pPr>
        <w:ind w:left="-142" w:firstLine="142"/>
        <w:jc w:val="both"/>
        <w:rPr>
          <w:noProof/>
          <w:lang w:val="de-DE"/>
        </w:rPr>
      </w:pPr>
      <w:r w:rsidRPr="00F65447">
        <w:rPr>
          <w:b/>
          <w:noProof/>
          <w:lang w:val="de-DE"/>
        </w:rPr>
        <w:t xml:space="preserve">A. </w:t>
      </w:r>
      <w:r w:rsidRPr="00F65447">
        <w:rPr>
          <w:noProof/>
          <w:lang w:val="de-DE"/>
        </w:rPr>
        <w:t>Die mobilen Technologien, wie Handys, Tablets, oder Notebooks  k</w:t>
      </w:r>
      <w:r>
        <w:rPr>
          <w:noProof/>
          <w:lang w:val="en-US"/>
        </w:rPr>
        <w:t>ӧ</w:t>
      </w:r>
      <w:r w:rsidRPr="00F65447">
        <w:rPr>
          <w:noProof/>
          <w:lang w:val="de-DE"/>
        </w:rPr>
        <w:t>nnen gute als auch negative Seiten haben. Einerseits kann man sie sinnvoll benutzen, anderseits aber k</w:t>
      </w:r>
      <w:r>
        <w:rPr>
          <w:noProof/>
          <w:lang w:val="en-US"/>
        </w:rPr>
        <w:t>ӧ</w:t>
      </w:r>
      <w:r w:rsidRPr="00F65447">
        <w:rPr>
          <w:noProof/>
          <w:lang w:val="de-DE"/>
        </w:rPr>
        <w:t xml:space="preserve">nnen diese Technologien zu einer Krankheit werden. Zahlreiche Untersuchungen und Projekte haben in jedem Fall gezeigt, dass struktuiert organisiertes "mobiles Lernen" helfen kann,  mehr zu lernen und das Gelernte dann im Kopf zu behalten. </w:t>
      </w:r>
    </w:p>
    <w:p w:rsidR="00252B09" w:rsidRPr="00F65447" w:rsidRDefault="00252B09" w:rsidP="00252B09">
      <w:pPr>
        <w:ind w:left="-142" w:firstLine="142"/>
        <w:jc w:val="both"/>
        <w:rPr>
          <w:noProof/>
          <w:lang w:val="de-DE"/>
        </w:rPr>
      </w:pPr>
      <w:r w:rsidRPr="00F65447">
        <w:rPr>
          <w:b/>
          <w:noProof/>
          <w:lang w:val="de-DE"/>
        </w:rPr>
        <w:t xml:space="preserve">B. </w:t>
      </w:r>
      <w:r w:rsidRPr="00F65447">
        <w:rPr>
          <w:noProof/>
          <w:lang w:val="de-DE"/>
        </w:rPr>
        <w:t>Nach einer Onlinesstudie verbringen Medianutzer etwa 169 Minuten täglich im Internet oder mit ihrem Smartphone. 79%  der Mädchen und 85 % der Jungen besitzen einen Laptop. 98 % Schülerinnen und 95 % der Schüler haben ein Handy. Mobile Technologien sind im Alltag der meisten Jugendlichen also fest integriert. Doch oft verbringen Kinder und Jugendlichen Mobiltechnologien nur mit Spa</w:t>
      </w:r>
      <w:r>
        <w:rPr>
          <w:noProof/>
          <w:lang w:val="en-US"/>
        </w:rPr>
        <w:t>β</w:t>
      </w:r>
      <w:r w:rsidRPr="00F65447">
        <w:rPr>
          <w:noProof/>
          <w:lang w:val="de-DE"/>
        </w:rPr>
        <w:t xml:space="preserve"> und Unterhaltung. </w:t>
      </w:r>
    </w:p>
    <w:p w:rsidR="00252B09" w:rsidRPr="00F65447" w:rsidRDefault="00252B09" w:rsidP="00252B09">
      <w:pPr>
        <w:ind w:left="-142" w:firstLine="142"/>
        <w:jc w:val="both"/>
        <w:rPr>
          <w:noProof/>
          <w:lang w:val="de-DE"/>
        </w:rPr>
      </w:pPr>
      <w:r w:rsidRPr="00F65447">
        <w:rPr>
          <w:b/>
          <w:noProof/>
          <w:lang w:val="de-DE"/>
        </w:rPr>
        <w:t>C.</w:t>
      </w:r>
      <w:r w:rsidRPr="00F65447">
        <w:rPr>
          <w:noProof/>
          <w:lang w:val="de-DE"/>
        </w:rPr>
        <w:t xml:space="preserve"> Heute bieten viele Internetseiten aber auch sinnvolle Programme mit wichtigen Lerninhalten, die mit Spiel und Spa</w:t>
      </w:r>
      <w:r>
        <w:rPr>
          <w:noProof/>
          <w:lang w:val="en-US"/>
        </w:rPr>
        <w:t>β</w:t>
      </w:r>
      <w:r w:rsidRPr="00F65447">
        <w:rPr>
          <w:noProof/>
          <w:lang w:val="de-DE"/>
        </w:rPr>
        <w:t xml:space="preserve"> geübt werden. Um dies vernünftig zu nutzen, sollten meiner Meinung nach schon Grundschüler den Umgang mit neuen Medien lernen. </w:t>
      </w:r>
    </w:p>
    <w:p w:rsidR="00252B09" w:rsidRPr="00F65447" w:rsidRDefault="00252B09" w:rsidP="00252B09">
      <w:pPr>
        <w:ind w:left="-142" w:firstLine="142"/>
        <w:jc w:val="both"/>
        <w:rPr>
          <w:rFonts w:cstheme="minorBidi"/>
          <w:noProof/>
          <w:lang w:val="de-DE"/>
        </w:rPr>
      </w:pPr>
      <w:r w:rsidRPr="00F65447">
        <w:rPr>
          <w:b/>
          <w:noProof/>
          <w:lang w:val="de-DE"/>
        </w:rPr>
        <w:t xml:space="preserve">D. </w:t>
      </w:r>
      <w:r w:rsidRPr="00F65447">
        <w:rPr>
          <w:noProof/>
          <w:lang w:val="de-DE"/>
        </w:rPr>
        <w:t>Positive Resonanz auf digitalen Unterricht gibt es schon bundesweit. So wurde zum Beispiel eine Grundschulklasse mit den Tablets ausgestattet. Die Schüler bekamen Tipps für die Nutzung des  Tablets und die Aufgabe, Geschichten zu lesen und sie dann mit installierten Apps nachzuerzählen. So wird nicht nur der sinnvolle Umgang mit neuen Technologien gef</w:t>
      </w:r>
      <w:r>
        <w:rPr>
          <w:noProof/>
          <w:lang w:val="en-US"/>
        </w:rPr>
        <w:t>ӧ</w:t>
      </w:r>
      <w:r w:rsidRPr="00F65447">
        <w:rPr>
          <w:noProof/>
          <w:lang w:val="de-DE"/>
        </w:rPr>
        <w:t>rdert, sondern auch Kreativität.</w:t>
      </w:r>
    </w:p>
    <w:p w:rsidR="00252B09" w:rsidRPr="00F65447" w:rsidRDefault="00252B09" w:rsidP="00252B09">
      <w:pPr>
        <w:ind w:left="-142" w:firstLine="142"/>
        <w:jc w:val="both"/>
        <w:rPr>
          <w:noProof/>
          <w:lang w:val="de-DE"/>
        </w:rPr>
      </w:pPr>
      <w:r w:rsidRPr="00F65447">
        <w:rPr>
          <w:b/>
          <w:noProof/>
          <w:lang w:val="de-DE"/>
        </w:rPr>
        <w:t>E.</w:t>
      </w:r>
      <w:r w:rsidRPr="00F65447">
        <w:rPr>
          <w:noProof/>
          <w:lang w:val="de-DE"/>
        </w:rPr>
        <w:t xml:space="preserve"> Mein Fazit ist,  "mobiles Lernen" kann zwar keinen Unterricht ersetzen. Doch die Integration von mobilen Technologien bietet ohne Zweifel einen effizienten Forschritt im Bereich des Lernens und eine Vorbereitung auf das Arbeiten im digitalen Zeitalter.  </w:t>
      </w:r>
    </w:p>
    <w:p w:rsidR="00252B09" w:rsidRPr="00F65447" w:rsidRDefault="00252B09" w:rsidP="00252B09">
      <w:pPr>
        <w:ind w:left="-142" w:firstLine="142"/>
        <w:rPr>
          <w:noProof/>
          <w:lang w:val="de-DE"/>
        </w:rPr>
      </w:pPr>
    </w:p>
    <w:p w:rsidR="00252B09" w:rsidRDefault="00252B09" w:rsidP="00252B09">
      <w:pPr>
        <w:ind w:left="-142" w:firstLine="142"/>
        <w:jc w:val="center"/>
        <w:rPr>
          <w:b/>
          <w:noProof/>
          <w:lang w:val="en-US"/>
        </w:rPr>
      </w:pPr>
      <w:r>
        <w:rPr>
          <w:b/>
          <w:noProof/>
        </w:rPr>
        <w:drawing>
          <wp:inline distT="0" distB="0" distL="0" distR="0">
            <wp:extent cx="6477000" cy="704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27" t="88057"/>
                    <a:stretch>
                      <a:fillRect/>
                    </a:stretch>
                  </pic:blipFill>
                  <pic:spPr bwMode="auto">
                    <a:xfrm>
                      <a:off x="0" y="0"/>
                      <a:ext cx="6477000" cy="704850"/>
                    </a:xfrm>
                    <a:prstGeom prst="rect">
                      <a:avLst/>
                    </a:prstGeom>
                    <a:noFill/>
                    <a:ln>
                      <a:noFill/>
                    </a:ln>
                  </pic:spPr>
                </pic:pic>
              </a:graphicData>
            </a:graphic>
          </wp:inline>
        </w:drawing>
      </w:r>
    </w:p>
    <w:p w:rsidR="00252B09" w:rsidRDefault="00252B09" w:rsidP="00252B09">
      <w:pPr>
        <w:pStyle w:val="af0"/>
        <w:rPr>
          <w:b/>
          <w:lang w:val="en-US" w:eastAsia="en-US"/>
        </w:rPr>
      </w:pPr>
    </w:p>
    <w:p w:rsidR="00252B09" w:rsidRDefault="00252B09" w:rsidP="00252B09">
      <w:pPr>
        <w:pStyle w:val="af0"/>
        <w:rPr>
          <w:b/>
        </w:rPr>
      </w:pPr>
    </w:p>
    <w:p w:rsidR="00252B09" w:rsidRDefault="00252B09" w:rsidP="00252B09">
      <w:pPr>
        <w:pStyle w:val="af0"/>
        <w:rPr>
          <w:b/>
          <w:lang w:val="en-US"/>
        </w:rPr>
      </w:pPr>
    </w:p>
    <w:p w:rsidR="00252B09" w:rsidRDefault="00252B09" w:rsidP="00252B09">
      <w:pPr>
        <w:pStyle w:val="af0"/>
        <w:rPr>
          <w:b/>
        </w:rPr>
      </w:pPr>
    </w:p>
    <w:p w:rsidR="00252B09" w:rsidRDefault="00252B09" w:rsidP="00252B09">
      <w:pPr>
        <w:pStyle w:val="af0"/>
        <w:rPr>
          <w:b/>
        </w:rPr>
      </w:pPr>
    </w:p>
    <w:p w:rsidR="00252B09" w:rsidRDefault="00252B09" w:rsidP="00252B09">
      <w:pPr>
        <w:pStyle w:val="af0"/>
        <w:rPr>
          <w:b/>
        </w:rPr>
      </w:pPr>
    </w:p>
    <w:p w:rsidR="00252B09" w:rsidRPr="00F65447" w:rsidRDefault="00252B09" w:rsidP="00252B09">
      <w:pPr>
        <w:pStyle w:val="af0"/>
        <w:rPr>
          <w:b/>
          <w:lang w:val="de-DE"/>
        </w:rPr>
      </w:pPr>
      <w:r w:rsidRPr="00F65447">
        <w:rPr>
          <w:b/>
          <w:lang w:val="de-DE"/>
        </w:rPr>
        <w:t>II. Grammatik und Wortschatz.</w:t>
      </w:r>
    </w:p>
    <w:p w:rsidR="00252B09" w:rsidRPr="00F65447" w:rsidRDefault="00252B09" w:rsidP="00252B09">
      <w:pPr>
        <w:pStyle w:val="af0"/>
        <w:rPr>
          <w:b/>
          <w:lang w:val="de-DE"/>
        </w:rPr>
      </w:pPr>
    </w:p>
    <w:p w:rsidR="00252B09" w:rsidRPr="00F65447" w:rsidRDefault="00252B09" w:rsidP="00252B09">
      <w:pPr>
        <w:pStyle w:val="af0"/>
        <w:ind w:left="142"/>
        <w:rPr>
          <w:b/>
          <w:lang w:val="de-DE"/>
        </w:rPr>
      </w:pPr>
      <w:r>
        <w:rPr>
          <w:b/>
          <w:lang w:val="de-DE"/>
        </w:rPr>
        <w:t xml:space="preserve">1. </w:t>
      </w:r>
      <w:r w:rsidRPr="00F65447">
        <w:rPr>
          <w:b/>
          <w:lang w:val="de-DE"/>
        </w:rPr>
        <w:t>Schreib die Relativsätze.</w:t>
      </w:r>
    </w:p>
    <w:p w:rsidR="00252B09" w:rsidRDefault="00252B09" w:rsidP="00252B09">
      <w:pPr>
        <w:pStyle w:val="af0"/>
        <w:rPr>
          <w:rFonts w:ascii="Calibri" w:hAnsi="Calibri"/>
          <w:b/>
          <w:sz w:val="22"/>
          <w:szCs w:val="22"/>
          <w:lang w:val="de-DE"/>
        </w:rPr>
      </w:pPr>
    </w:p>
    <w:p w:rsidR="00252B09" w:rsidRDefault="00252B09" w:rsidP="00252B09">
      <w:pPr>
        <w:pStyle w:val="af0"/>
        <w:numPr>
          <w:ilvl w:val="0"/>
          <w:numId w:val="130"/>
        </w:numPr>
        <w:ind w:left="357" w:hanging="357"/>
        <w:rPr>
          <w:lang w:val="de-DE"/>
        </w:rPr>
      </w:pPr>
      <w:r>
        <w:rPr>
          <w:lang w:val="de-DE"/>
        </w:rPr>
        <w:t xml:space="preserve">Auf dem Tisch  liegt eine Uhr . ▲ </w:t>
      </w:r>
      <w:r>
        <w:rPr>
          <w:b/>
          <w:lang w:val="de-DE"/>
        </w:rPr>
        <w:t xml:space="preserve">Die Uhr </w:t>
      </w:r>
      <w:r>
        <w:rPr>
          <w:lang w:val="de-DE"/>
        </w:rPr>
        <w:t xml:space="preserve"> gehört meinem Bruder.</w:t>
      </w:r>
    </w:p>
    <w:p w:rsidR="00252B09" w:rsidRDefault="00252B09" w:rsidP="00252B09">
      <w:pPr>
        <w:pStyle w:val="af0"/>
        <w:numPr>
          <w:ilvl w:val="0"/>
          <w:numId w:val="130"/>
        </w:numPr>
        <w:ind w:left="357" w:hanging="357"/>
        <w:rPr>
          <w:lang w:val="de-DE"/>
        </w:rPr>
      </w:pPr>
      <w:r>
        <w:rPr>
          <w:lang w:val="de-DE"/>
        </w:rPr>
        <w:t>Der Lehrer diktiert uns ein Diktat. ▲</w:t>
      </w:r>
      <w:r>
        <w:rPr>
          <w:b/>
          <w:lang w:val="de-DE"/>
        </w:rPr>
        <w:t xml:space="preserve">Das Diktat </w:t>
      </w:r>
      <w:r>
        <w:rPr>
          <w:lang w:val="de-DE"/>
        </w:rPr>
        <w:t xml:space="preserve">  ist sehr schwer. </w:t>
      </w:r>
    </w:p>
    <w:p w:rsidR="00252B09" w:rsidRDefault="00252B09" w:rsidP="00252B09">
      <w:pPr>
        <w:pStyle w:val="af0"/>
        <w:numPr>
          <w:ilvl w:val="0"/>
          <w:numId w:val="130"/>
        </w:numPr>
        <w:ind w:left="357" w:hanging="357"/>
        <w:rPr>
          <w:lang w:val="de-DE"/>
        </w:rPr>
      </w:pPr>
      <w:r>
        <w:rPr>
          <w:lang w:val="de-DE"/>
        </w:rPr>
        <w:t>Mein Freund  gibt mir eine Zeitung. ▲</w:t>
      </w:r>
      <w:r>
        <w:rPr>
          <w:b/>
          <w:lang w:val="de-DE"/>
        </w:rPr>
        <w:t xml:space="preserve">Die Zeitung </w:t>
      </w:r>
      <w:r>
        <w:rPr>
          <w:lang w:val="de-DE"/>
        </w:rPr>
        <w:t xml:space="preserve">  liegt auf dem Tisch. </w:t>
      </w:r>
    </w:p>
    <w:p w:rsidR="00252B09" w:rsidRDefault="00252B09" w:rsidP="00252B09">
      <w:pPr>
        <w:pStyle w:val="af0"/>
        <w:numPr>
          <w:ilvl w:val="0"/>
          <w:numId w:val="130"/>
        </w:numPr>
        <w:ind w:left="357" w:hanging="357"/>
        <w:rPr>
          <w:b/>
          <w:lang w:val="de-DE"/>
        </w:rPr>
      </w:pPr>
      <w:r>
        <w:rPr>
          <w:lang w:val="de-DE"/>
        </w:rPr>
        <w:t xml:space="preserve"> Den Beruf▲ finde ich interessant. Ich habe </w:t>
      </w:r>
      <w:r>
        <w:rPr>
          <w:b/>
          <w:lang w:val="de-DE"/>
        </w:rPr>
        <w:t>den Beruf</w:t>
      </w:r>
      <w:r>
        <w:rPr>
          <w:lang w:val="de-DE"/>
        </w:rPr>
        <w:t xml:space="preserve"> gewählt.</w:t>
      </w:r>
    </w:p>
    <w:p w:rsidR="00252B09" w:rsidRDefault="00252B09" w:rsidP="00252B09">
      <w:pPr>
        <w:pStyle w:val="af0"/>
        <w:numPr>
          <w:ilvl w:val="0"/>
          <w:numId w:val="130"/>
        </w:numPr>
        <w:ind w:left="357" w:hanging="357"/>
        <w:rPr>
          <w:b/>
          <w:lang w:val="de-DE"/>
        </w:rPr>
      </w:pPr>
      <w:r>
        <w:rPr>
          <w:lang w:val="de-DE"/>
        </w:rPr>
        <w:t xml:space="preserve">Das Buch  ▲ war spannend. Ich habe </w:t>
      </w:r>
      <w:r>
        <w:rPr>
          <w:b/>
          <w:lang w:val="de-DE"/>
        </w:rPr>
        <w:t>das Buch</w:t>
      </w:r>
      <w:r>
        <w:rPr>
          <w:lang w:val="de-DE"/>
        </w:rPr>
        <w:t xml:space="preserve"> gelesen.</w:t>
      </w:r>
    </w:p>
    <w:p w:rsidR="00252B09" w:rsidRDefault="00252B09" w:rsidP="00252B09">
      <w:pPr>
        <w:pStyle w:val="af0"/>
        <w:ind w:left="357"/>
        <w:rPr>
          <w:b/>
          <w:lang w:val="de-DE"/>
        </w:rPr>
      </w:pPr>
    </w:p>
    <w:p w:rsidR="00252B09" w:rsidRPr="00F65447" w:rsidRDefault="00252B09" w:rsidP="00252B09">
      <w:pPr>
        <w:rPr>
          <w:b/>
          <w:lang w:val="de-DE"/>
        </w:rPr>
      </w:pPr>
      <w:r w:rsidRPr="00F65447">
        <w:rPr>
          <w:b/>
          <w:lang w:val="de-DE"/>
        </w:rPr>
        <w:t xml:space="preserve">2. Schreib die Sätze mit </w:t>
      </w:r>
      <w:r w:rsidRPr="00F65447">
        <w:rPr>
          <w:b/>
          <w:u w:val="single"/>
          <w:lang w:val="de-DE"/>
        </w:rPr>
        <w:t>um..zu</w:t>
      </w:r>
      <w:r w:rsidRPr="00F65447">
        <w:rPr>
          <w:b/>
          <w:lang w:val="de-DE"/>
        </w:rPr>
        <w:t xml:space="preserve"> oder </w:t>
      </w:r>
      <w:r w:rsidRPr="00F65447">
        <w:rPr>
          <w:b/>
          <w:u w:val="single"/>
          <w:lang w:val="de-DE"/>
        </w:rPr>
        <w:t>damit.</w:t>
      </w:r>
    </w:p>
    <w:p w:rsidR="00252B09" w:rsidRPr="00F65447" w:rsidRDefault="00252B09" w:rsidP="00252B09">
      <w:pPr>
        <w:rPr>
          <w:lang w:val="de-DE"/>
        </w:rPr>
      </w:pPr>
      <w:r w:rsidRPr="00F65447">
        <w:rPr>
          <w:lang w:val="de-DE"/>
        </w:rPr>
        <w:t>1. Die Schüler fuhren nach K</w:t>
      </w:r>
      <w:r>
        <w:rPr>
          <w:lang w:val="en-US"/>
        </w:rPr>
        <w:t>ӧ</w:t>
      </w:r>
      <w:r w:rsidRPr="00F65447">
        <w:rPr>
          <w:lang w:val="de-DE"/>
        </w:rPr>
        <w:t>ln, / den K</w:t>
      </w:r>
      <w:r>
        <w:rPr>
          <w:lang w:val="en-US"/>
        </w:rPr>
        <w:t>ӧ</w:t>
      </w:r>
      <w:r w:rsidRPr="00F65447">
        <w:rPr>
          <w:lang w:val="de-DE"/>
        </w:rPr>
        <w:t>lner Dom besichtigen.</w:t>
      </w:r>
    </w:p>
    <w:p w:rsidR="00252B09" w:rsidRPr="00F65447" w:rsidRDefault="00252B09" w:rsidP="00252B09">
      <w:pPr>
        <w:rPr>
          <w:lang w:val="de-DE"/>
        </w:rPr>
      </w:pPr>
      <w:r w:rsidRPr="00F65447">
        <w:rPr>
          <w:lang w:val="de-DE"/>
        </w:rPr>
        <w:t>2. Du musst mehr Obst essen ,/ gesund sein .</w:t>
      </w:r>
    </w:p>
    <w:p w:rsidR="00252B09" w:rsidRPr="00F65447" w:rsidRDefault="00252B09" w:rsidP="00252B09">
      <w:pPr>
        <w:rPr>
          <w:lang w:val="de-DE"/>
        </w:rPr>
      </w:pPr>
      <w:r w:rsidRPr="00F65447">
        <w:rPr>
          <w:lang w:val="de-DE"/>
        </w:rPr>
        <w:t xml:space="preserve">3. Ich gehe zum Arzt, /er verschreibt mir Medizin. </w:t>
      </w:r>
    </w:p>
    <w:p w:rsidR="00252B09" w:rsidRPr="00F65447" w:rsidRDefault="00252B09" w:rsidP="00252B09">
      <w:pPr>
        <w:rPr>
          <w:lang w:val="de-DE"/>
        </w:rPr>
      </w:pPr>
      <w:r w:rsidRPr="00F65447">
        <w:rPr>
          <w:lang w:val="de-DE"/>
        </w:rPr>
        <w:t>4.  Ich lese täglich die Zeitung, /mich informieren.</w:t>
      </w:r>
    </w:p>
    <w:p w:rsidR="00252B09" w:rsidRPr="00F65447" w:rsidRDefault="00252B09" w:rsidP="00252B09">
      <w:pPr>
        <w:rPr>
          <w:rFonts w:cstheme="minorBidi"/>
          <w:lang w:val="de-DE"/>
        </w:rPr>
      </w:pPr>
      <w:r w:rsidRPr="00F65447">
        <w:rPr>
          <w:lang w:val="de-DE"/>
        </w:rPr>
        <w:t>5. Der Lehrer gibt mir eine Aufgabe,/ich mache sie.</w:t>
      </w:r>
    </w:p>
    <w:p w:rsidR="00252B09" w:rsidRPr="00F65447" w:rsidRDefault="00252B09" w:rsidP="00252B09">
      <w:pPr>
        <w:rPr>
          <w:b/>
          <w:lang w:val="de-DE"/>
        </w:rPr>
      </w:pPr>
    </w:p>
    <w:p w:rsidR="00252B09" w:rsidRPr="00F65447" w:rsidRDefault="00252B09" w:rsidP="00252B09">
      <w:pPr>
        <w:rPr>
          <w:b/>
          <w:lang w:val="de-DE"/>
        </w:rPr>
      </w:pPr>
      <w:r w:rsidRPr="00F65447">
        <w:rPr>
          <w:b/>
          <w:lang w:val="de-DE"/>
        </w:rPr>
        <w:t>3. Schreib die Sätze im Präteritum.</w:t>
      </w:r>
    </w:p>
    <w:p w:rsidR="00252B09" w:rsidRPr="00F65447" w:rsidRDefault="00252B09" w:rsidP="00252B09">
      <w:pPr>
        <w:rPr>
          <w:lang w:val="de-DE"/>
        </w:rPr>
      </w:pPr>
      <w:r w:rsidRPr="00F65447">
        <w:rPr>
          <w:lang w:val="de-DE"/>
        </w:rPr>
        <w:t>1. Die Bundeskanzlerin (fliegen) nach Paris.</w:t>
      </w:r>
    </w:p>
    <w:p w:rsidR="00252B09" w:rsidRPr="00F65447" w:rsidRDefault="00252B09" w:rsidP="00252B09">
      <w:pPr>
        <w:rPr>
          <w:lang w:val="de-DE"/>
        </w:rPr>
      </w:pPr>
      <w:r w:rsidRPr="00F65447">
        <w:rPr>
          <w:lang w:val="de-DE"/>
        </w:rPr>
        <w:t>2.Die Studenten  (fordern)  bei Demonstrationen mehr Geld.</w:t>
      </w:r>
    </w:p>
    <w:p w:rsidR="00252B09" w:rsidRPr="00F65447" w:rsidRDefault="00252B09" w:rsidP="00252B09">
      <w:pPr>
        <w:rPr>
          <w:lang w:val="de-DE"/>
        </w:rPr>
      </w:pPr>
      <w:r w:rsidRPr="00F65447">
        <w:rPr>
          <w:lang w:val="de-DE"/>
        </w:rPr>
        <w:t>3. Wann (machen) du die Aufgaben?</w:t>
      </w:r>
    </w:p>
    <w:p w:rsidR="00252B09" w:rsidRPr="00F65447" w:rsidRDefault="00252B09" w:rsidP="00252B09">
      <w:pPr>
        <w:rPr>
          <w:lang w:val="de-DE"/>
        </w:rPr>
      </w:pPr>
      <w:r w:rsidRPr="00F65447">
        <w:rPr>
          <w:lang w:val="de-DE"/>
        </w:rPr>
        <w:t>4. Wir  (fahren)  im Sommer  nach Amerika.</w:t>
      </w:r>
    </w:p>
    <w:p w:rsidR="00252B09" w:rsidRPr="00F65447" w:rsidRDefault="00252B09" w:rsidP="00252B09">
      <w:pPr>
        <w:rPr>
          <w:lang w:val="de-DE"/>
        </w:rPr>
      </w:pPr>
      <w:r w:rsidRPr="00F65447">
        <w:rPr>
          <w:lang w:val="de-DE"/>
        </w:rPr>
        <w:t>5. Ich  (gehen) gestern in die Agentur für die Arbeit.</w:t>
      </w:r>
    </w:p>
    <w:p w:rsidR="00252B09" w:rsidRPr="00F65447" w:rsidRDefault="00252B09" w:rsidP="00252B09">
      <w:pPr>
        <w:rPr>
          <w:lang w:val="de-DE"/>
        </w:rPr>
      </w:pPr>
    </w:p>
    <w:p w:rsidR="00252B09" w:rsidRPr="00F65447" w:rsidRDefault="00252B09" w:rsidP="00252B09">
      <w:pPr>
        <w:rPr>
          <w:rFonts w:eastAsia="Calibri"/>
          <w:lang w:val="de-DE"/>
        </w:rPr>
      </w:pPr>
      <w:r>
        <w:rPr>
          <w:b/>
          <w:lang w:val="de-DE"/>
        </w:rPr>
        <w:t xml:space="preserve">4. </w:t>
      </w:r>
      <w:r>
        <w:rPr>
          <w:rFonts w:eastAsia="Calibri"/>
          <w:b/>
          <w:lang w:val="de-DE"/>
        </w:rPr>
        <w:t>Gebrauche die Substantive im Genetiv.</w:t>
      </w:r>
    </w:p>
    <w:p w:rsidR="00252B09" w:rsidRDefault="00252B09" w:rsidP="00252B09">
      <w:pPr>
        <w:rPr>
          <w:rFonts w:eastAsia="Calibri"/>
          <w:b/>
          <w:lang w:val="de-DE"/>
        </w:rPr>
      </w:pPr>
    </w:p>
    <w:p w:rsidR="00252B09" w:rsidRDefault="00252B09" w:rsidP="00252B09">
      <w:pPr>
        <w:rPr>
          <w:rFonts w:eastAsia="Calibri"/>
          <w:lang w:val="de-DE"/>
        </w:rPr>
      </w:pPr>
      <w:r>
        <w:rPr>
          <w:lang w:val="de-DE"/>
        </w:rPr>
        <w:t xml:space="preserve">1. </w:t>
      </w:r>
      <w:r>
        <w:rPr>
          <w:rFonts w:eastAsia="Calibri"/>
          <w:lang w:val="de-DE"/>
        </w:rPr>
        <w:t>Wegen (</w:t>
      </w:r>
      <w:r>
        <w:rPr>
          <w:lang w:val="de-DE"/>
        </w:rPr>
        <w:t>der Regen</w:t>
      </w:r>
      <w:r>
        <w:rPr>
          <w:rFonts w:eastAsia="Calibri"/>
          <w:lang w:val="de-DE"/>
        </w:rPr>
        <w:t>) gehen wir ins Kino heute  nicht.</w:t>
      </w:r>
    </w:p>
    <w:p w:rsidR="00252B09" w:rsidRDefault="00252B09" w:rsidP="00252B09">
      <w:pPr>
        <w:rPr>
          <w:rFonts w:eastAsia="Calibri"/>
          <w:lang w:val="de-DE"/>
        </w:rPr>
      </w:pPr>
      <w:r>
        <w:rPr>
          <w:lang w:val="de-DE"/>
        </w:rPr>
        <w:t>2. Wegen (die</w:t>
      </w:r>
      <w:r>
        <w:rPr>
          <w:rFonts w:eastAsia="Calibri"/>
          <w:lang w:val="de-DE"/>
        </w:rPr>
        <w:t xml:space="preserve"> Party) wird es heute  lauter im Haus.</w:t>
      </w:r>
    </w:p>
    <w:p w:rsidR="00252B09" w:rsidRDefault="00252B09" w:rsidP="00252B09">
      <w:pPr>
        <w:rPr>
          <w:rFonts w:eastAsia="Calibri"/>
          <w:lang w:val="de-DE"/>
        </w:rPr>
      </w:pPr>
      <w:r>
        <w:rPr>
          <w:lang w:val="de-DE"/>
        </w:rPr>
        <w:t>3. Wegen (die Krankheit) bleibt er  zu Hause.</w:t>
      </w:r>
    </w:p>
    <w:p w:rsidR="00252B09" w:rsidRDefault="00252B09" w:rsidP="00252B09">
      <w:pPr>
        <w:rPr>
          <w:rFonts w:eastAsia="Calibri"/>
          <w:lang w:val="de-DE"/>
        </w:rPr>
      </w:pPr>
      <w:r>
        <w:rPr>
          <w:lang w:val="de-DE"/>
        </w:rPr>
        <w:t>4. Wegen (der Streit ) kommt meine Freundin nicht.</w:t>
      </w:r>
    </w:p>
    <w:p w:rsidR="00252B09" w:rsidRDefault="00252B09" w:rsidP="00252B09">
      <w:pPr>
        <w:rPr>
          <w:rFonts w:eastAsia="Calibri"/>
          <w:lang w:val="de-DE"/>
        </w:rPr>
      </w:pPr>
      <w:r>
        <w:rPr>
          <w:lang w:val="de-DE"/>
        </w:rPr>
        <w:t xml:space="preserve">5. </w:t>
      </w:r>
      <w:r>
        <w:rPr>
          <w:rFonts w:eastAsia="Calibri"/>
          <w:lang w:val="de-DE"/>
        </w:rPr>
        <w:t>Wegen (der Sturm) bleiben die Alpinisten im Lager.</w:t>
      </w:r>
    </w:p>
    <w:p w:rsidR="00252B09" w:rsidRDefault="00252B09" w:rsidP="00252B09">
      <w:pPr>
        <w:rPr>
          <w:rFonts w:eastAsia="Calibri"/>
          <w:lang w:val="de-DE"/>
        </w:rPr>
      </w:pPr>
    </w:p>
    <w:p w:rsidR="00252B09" w:rsidRDefault="00252B09" w:rsidP="00252B09">
      <w:pPr>
        <w:rPr>
          <w:rFonts w:eastAsiaTheme="minorHAnsi"/>
          <w:b/>
          <w:lang w:val="de-DE"/>
        </w:rPr>
      </w:pPr>
      <w:r>
        <w:rPr>
          <w:rFonts w:eastAsia="Calibri"/>
          <w:b/>
          <w:lang w:val="de-DE"/>
        </w:rPr>
        <w:t>5.Von wem..? -  Schreib die Sätze</w:t>
      </w:r>
      <w:r>
        <w:rPr>
          <w:b/>
          <w:lang w:val="de-DE"/>
        </w:rPr>
        <w:t xml:space="preserve"> im Passiv</w:t>
      </w:r>
      <w:r>
        <w:rPr>
          <w:rFonts w:eastAsia="Calibri"/>
          <w:b/>
          <w:lang w:val="de-DE"/>
        </w:rPr>
        <w:t>.</w:t>
      </w:r>
    </w:p>
    <w:p w:rsidR="00252B09" w:rsidRDefault="00252B09" w:rsidP="00252B09">
      <w:pPr>
        <w:rPr>
          <w:rFonts w:eastAsia="Calibri"/>
          <w:lang w:val="de-DE"/>
        </w:rPr>
      </w:pPr>
    </w:p>
    <w:p w:rsidR="00252B09" w:rsidRDefault="00252B09" w:rsidP="00252B09">
      <w:pPr>
        <w:rPr>
          <w:rFonts w:eastAsia="Calibri"/>
          <w:i/>
          <w:lang w:val="de-DE"/>
        </w:rPr>
      </w:pPr>
      <w:r>
        <w:rPr>
          <w:i/>
          <w:lang w:val="de-DE"/>
        </w:rPr>
        <w:t xml:space="preserve">der </w:t>
      </w:r>
      <w:r>
        <w:rPr>
          <w:rFonts w:eastAsia="Calibri"/>
          <w:i/>
          <w:lang w:val="de-DE"/>
        </w:rPr>
        <w:t xml:space="preserve">Arzt, </w:t>
      </w:r>
      <w:r>
        <w:rPr>
          <w:i/>
          <w:lang w:val="de-DE"/>
        </w:rPr>
        <w:t xml:space="preserve">der </w:t>
      </w:r>
      <w:r>
        <w:rPr>
          <w:rFonts w:eastAsia="Calibri"/>
          <w:i/>
          <w:lang w:val="de-DE"/>
        </w:rPr>
        <w:t xml:space="preserve">Mechaniker, </w:t>
      </w:r>
      <w:r>
        <w:rPr>
          <w:i/>
          <w:lang w:val="de-DE"/>
        </w:rPr>
        <w:t xml:space="preserve">der </w:t>
      </w:r>
      <w:r>
        <w:rPr>
          <w:rFonts w:eastAsia="Calibri"/>
          <w:i/>
          <w:lang w:val="de-DE"/>
        </w:rPr>
        <w:t xml:space="preserve">Koch, </w:t>
      </w:r>
      <w:r>
        <w:rPr>
          <w:i/>
          <w:lang w:val="de-DE"/>
        </w:rPr>
        <w:t xml:space="preserve">der </w:t>
      </w:r>
      <w:r>
        <w:rPr>
          <w:rFonts w:eastAsia="Calibri"/>
          <w:i/>
          <w:lang w:val="de-DE"/>
        </w:rPr>
        <w:t>Arc</w:t>
      </w:r>
      <w:r>
        <w:rPr>
          <w:i/>
          <w:lang w:val="de-DE"/>
        </w:rPr>
        <w:t>hitekt, der Bauarbeiter, der Dichter</w:t>
      </w:r>
      <w:r>
        <w:rPr>
          <w:rFonts w:eastAsia="Calibri"/>
          <w:i/>
          <w:lang w:val="de-DE"/>
        </w:rPr>
        <w:t>.</w:t>
      </w:r>
    </w:p>
    <w:p w:rsidR="00252B09" w:rsidRDefault="00252B09" w:rsidP="00252B09">
      <w:pPr>
        <w:rPr>
          <w:rFonts w:eastAsia="Calibri"/>
          <w:i/>
          <w:lang w:val="de-DE"/>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344"/>
      </w:tblGrid>
      <w:tr w:rsidR="00252B09" w:rsidRPr="00F63F99" w:rsidTr="00113FBA">
        <w:trPr>
          <w:trHeight w:val="579"/>
        </w:trPr>
        <w:tc>
          <w:tcPr>
            <w:tcW w:w="3227" w:type="dxa"/>
          </w:tcPr>
          <w:p w:rsidR="00252B09" w:rsidRDefault="00252B09" w:rsidP="00113FBA">
            <w:pPr>
              <w:rPr>
                <w:rFonts w:eastAsia="Calibri"/>
                <w:lang w:val="de-DE"/>
              </w:rPr>
            </w:pPr>
            <w:r>
              <w:rPr>
                <w:lang w:val="de-DE"/>
              </w:rPr>
              <w:t xml:space="preserve">Das Haus – planen                  </w:t>
            </w:r>
          </w:p>
          <w:p w:rsidR="00252B09" w:rsidRDefault="00252B09" w:rsidP="00113FBA">
            <w:pPr>
              <w:rPr>
                <w:rFonts w:eastAsiaTheme="minorHAnsi"/>
                <w:lang w:val="de-DE"/>
              </w:rPr>
            </w:pPr>
            <w:r>
              <w:rPr>
                <w:rFonts w:eastAsia="Calibri"/>
                <w:lang w:val="de-DE"/>
              </w:rPr>
              <w:t>D</w:t>
            </w:r>
            <w:r>
              <w:rPr>
                <w:lang w:val="de-DE"/>
              </w:rPr>
              <w:t>er Kranke - untersuchen</w:t>
            </w:r>
          </w:p>
          <w:p w:rsidR="00252B09" w:rsidRDefault="00252B09" w:rsidP="00113FBA">
            <w:pPr>
              <w:rPr>
                <w:lang w:val="de-DE"/>
              </w:rPr>
            </w:pPr>
            <w:r>
              <w:rPr>
                <w:lang w:val="de-DE"/>
              </w:rPr>
              <w:t>Das Auto</w:t>
            </w:r>
            <w:r>
              <w:rPr>
                <w:rFonts w:eastAsia="Calibri"/>
                <w:lang w:val="de-DE"/>
              </w:rPr>
              <w:t xml:space="preserve"> - reparieren</w:t>
            </w:r>
          </w:p>
          <w:p w:rsidR="00252B09" w:rsidRDefault="00252B09" w:rsidP="00113FBA">
            <w:pPr>
              <w:rPr>
                <w:rFonts w:eastAsia="Calibri"/>
                <w:lang w:val="de-DE"/>
              </w:rPr>
            </w:pPr>
            <w:r>
              <w:rPr>
                <w:rFonts w:eastAsia="Calibri"/>
                <w:lang w:val="de-DE"/>
              </w:rPr>
              <w:t xml:space="preserve">Das Essen </w:t>
            </w:r>
            <w:r>
              <w:rPr>
                <w:lang w:val="de-DE"/>
              </w:rPr>
              <w:t xml:space="preserve">– kochen </w:t>
            </w:r>
          </w:p>
          <w:p w:rsidR="00252B09" w:rsidRDefault="00252B09" w:rsidP="00113FBA">
            <w:pPr>
              <w:rPr>
                <w:rFonts w:eastAsiaTheme="minorHAnsi"/>
                <w:lang w:val="de-DE"/>
              </w:rPr>
            </w:pPr>
            <w:r>
              <w:rPr>
                <w:lang w:val="de-DE"/>
              </w:rPr>
              <w:t>Die Häuser  – bauen</w:t>
            </w:r>
          </w:p>
          <w:p w:rsidR="00252B09" w:rsidRPr="00F65447" w:rsidRDefault="00252B09" w:rsidP="00113FBA">
            <w:pPr>
              <w:rPr>
                <w:lang w:val="de-DE"/>
              </w:rPr>
            </w:pPr>
            <w:r>
              <w:rPr>
                <w:lang w:val="de-DE"/>
              </w:rPr>
              <w:t xml:space="preserve">Das Gedicht - schreiben </w:t>
            </w:r>
          </w:p>
          <w:p w:rsidR="00252B09" w:rsidRDefault="00252B09" w:rsidP="00113FBA">
            <w:pPr>
              <w:rPr>
                <w:rFonts w:eastAsia="Calibri"/>
                <w:lang w:val="de-DE" w:eastAsia="en-US"/>
              </w:rPr>
            </w:pPr>
          </w:p>
        </w:tc>
        <w:tc>
          <w:tcPr>
            <w:tcW w:w="6344" w:type="dxa"/>
          </w:tcPr>
          <w:p w:rsidR="00252B09" w:rsidRDefault="00252B09" w:rsidP="00113FBA">
            <w:pPr>
              <w:rPr>
                <w:rFonts w:eastAsia="Calibri"/>
                <w:lang w:val="de-DE"/>
              </w:rPr>
            </w:pPr>
            <w:r>
              <w:rPr>
                <w:lang w:val="de-DE"/>
              </w:rPr>
              <w:t xml:space="preserve">Das Haus </w:t>
            </w:r>
            <w:r>
              <w:rPr>
                <w:b/>
                <w:lang w:val="de-DE"/>
              </w:rPr>
              <w:t>wird</w:t>
            </w:r>
            <w:r>
              <w:rPr>
                <w:lang w:val="de-DE"/>
              </w:rPr>
              <w:t xml:space="preserve"> von dem Architekt </w:t>
            </w:r>
            <w:r>
              <w:rPr>
                <w:b/>
                <w:lang w:val="de-DE"/>
              </w:rPr>
              <w:t>geplant.</w:t>
            </w:r>
          </w:p>
          <w:p w:rsidR="00252B09" w:rsidRDefault="00252B09" w:rsidP="00113FBA">
            <w:pPr>
              <w:rPr>
                <w:rFonts w:eastAsia="Calibri"/>
                <w:lang w:val="de-DE"/>
              </w:rPr>
            </w:pPr>
          </w:p>
          <w:p w:rsidR="00252B09" w:rsidRDefault="00252B09" w:rsidP="00113FBA">
            <w:pPr>
              <w:rPr>
                <w:rFonts w:eastAsia="Calibri"/>
                <w:lang w:val="de-DE" w:eastAsia="en-US"/>
              </w:rPr>
            </w:pPr>
          </w:p>
        </w:tc>
      </w:tr>
    </w:tbl>
    <w:p w:rsidR="00252B09" w:rsidRPr="00F65447" w:rsidRDefault="00252B09" w:rsidP="00252B09">
      <w:pPr>
        <w:rPr>
          <w:rFonts w:eastAsiaTheme="minorHAnsi"/>
          <w:b/>
          <w:lang w:val="de-DE" w:eastAsia="en-US"/>
        </w:rPr>
      </w:pPr>
      <w:r w:rsidRPr="00F65447">
        <w:rPr>
          <w:b/>
          <w:lang w:val="de-DE"/>
        </w:rPr>
        <w:t xml:space="preserve">6. </w:t>
      </w:r>
      <w:r>
        <w:rPr>
          <w:rFonts w:eastAsia="Calibri"/>
          <w:b/>
          <w:lang w:val="de-DE"/>
        </w:rPr>
        <w:t>Schreib die Sätze.</w:t>
      </w:r>
    </w:p>
    <w:p w:rsidR="00252B09" w:rsidRPr="00F65447" w:rsidRDefault="00252B09" w:rsidP="00252B09">
      <w:pPr>
        <w:rPr>
          <w:lang w:val="de-DE"/>
        </w:rPr>
      </w:pPr>
      <w:r w:rsidRPr="00F65447">
        <w:rPr>
          <w:lang w:val="de-DE"/>
        </w:rPr>
        <w:t>1. Ich glaube nicht, er/dass/ wird/ fliegen/auf den Mond.</w:t>
      </w:r>
    </w:p>
    <w:p w:rsidR="00252B09" w:rsidRPr="00F65447" w:rsidRDefault="00252B09" w:rsidP="00252B09">
      <w:pPr>
        <w:rPr>
          <w:lang w:val="de-DE"/>
        </w:rPr>
      </w:pPr>
      <w:r w:rsidRPr="00F65447">
        <w:rPr>
          <w:lang w:val="de-DE"/>
        </w:rPr>
        <w:t>2. In 10 Jahren/ ich/werde/ im  Ausland leben.</w:t>
      </w:r>
    </w:p>
    <w:p w:rsidR="00252B09" w:rsidRPr="00F65447" w:rsidRDefault="00252B09" w:rsidP="00252B09">
      <w:pPr>
        <w:rPr>
          <w:lang w:val="de-DE"/>
        </w:rPr>
      </w:pPr>
      <w:r w:rsidRPr="00F65447">
        <w:rPr>
          <w:lang w:val="de-DE"/>
        </w:rPr>
        <w:t>3. Ich glaube, werde/ich/ dass/ ein Auto/ in 5 Jahren / kaufen.</w:t>
      </w:r>
    </w:p>
    <w:p w:rsidR="00252B09" w:rsidRPr="00F65447" w:rsidRDefault="00252B09" w:rsidP="00252B09">
      <w:pPr>
        <w:rPr>
          <w:lang w:val="de-DE"/>
        </w:rPr>
      </w:pPr>
      <w:r w:rsidRPr="00F65447">
        <w:rPr>
          <w:lang w:val="de-DE"/>
        </w:rPr>
        <w:t>4.  Nächtes Jahr / wir/ werden / machen/eine Weltreise.</w:t>
      </w:r>
    </w:p>
    <w:p w:rsidR="00252B09" w:rsidRPr="00F65447" w:rsidRDefault="00252B09" w:rsidP="00252B09">
      <w:pPr>
        <w:rPr>
          <w:lang w:val="de-DE"/>
        </w:rPr>
      </w:pPr>
      <w:r w:rsidRPr="00F65447">
        <w:rPr>
          <w:lang w:val="de-DE"/>
        </w:rPr>
        <w:t>5. Morgen / die Sonne / scheinen/ wird.</w:t>
      </w:r>
    </w:p>
    <w:p w:rsidR="00252B09" w:rsidRPr="00F65447" w:rsidRDefault="00252B09" w:rsidP="00252B09">
      <w:pPr>
        <w:spacing w:after="271" w:line="256" w:lineRule="auto"/>
        <w:rPr>
          <w:rFonts w:eastAsiaTheme="minorEastAsia"/>
          <w:color w:val="000000"/>
          <w:lang w:val="de-DE" w:eastAsia="en-US"/>
        </w:rPr>
      </w:pPr>
    </w:p>
    <w:p w:rsidR="00931DA4" w:rsidRPr="00F65447" w:rsidRDefault="00931DA4" w:rsidP="00931DA4">
      <w:pPr>
        <w:spacing w:after="266" w:line="256" w:lineRule="auto"/>
        <w:rPr>
          <w:rFonts w:eastAsiaTheme="minorEastAsia"/>
          <w:color w:val="000000"/>
          <w:lang w:val="de-DE" w:eastAsia="en-US"/>
        </w:rPr>
      </w:pPr>
    </w:p>
    <w:p w:rsidR="00931DA4" w:rsidRPr="0023027B" w:rsidRDefault="00931DA4" w:rsidP="00931DA4">
      <w:pPr>
        <w:spacing w:after="254" w:line="276" w:lineRule="auto"/>
        <w:ind w:left="-5"/>
        <w:rPr>
          <w:rFonts w:eastAsiaTheme="minorEastAsia"/>
          <w:b/>
          <w:lang w:val="de-DE"/>
        </w:rPr>
      </w:pPr>
    </w:p>
    <w:p w:rsidR="00931DA4" w:rsidRPr="00931DA4" w:rsidRDefault="00931DA4" w:rsidP="00931DA4">
      <w:pPr>
        <w:spacing w:after="254" w:line="276" w:lineRule="auto"/>
        <w:ind w:left="-5"/>
        <w:rPr>
          <w:rFonts w:eastAsiaTheme="minorEastAsia"/>
        </w:rPr>
      </w:pPr>
      <w:r w:rsidRPr="00931DA4">
        <w:rPr>
          <w:rFonts w:eastAsiaTheme="minorEastAsia"/>
          <w:b/>
        </w:rPr>
        <w:t xml:space="preserve">Задания итоговой контрольной работы </w:t>
      </w:r>
    </w:p>
    <w:p w:rsidR="00931DA4" w:rsidRPr="00931DA4" w:rsidRDefault="00931DA4" w:rsidP="00931DA4">
      <w:pPr>
        <w:keepNext/>
        <w:keepLines/>
        <w:spacing w:before="480" w:after="247"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Раздел  1.  Аудирование </w:t>
      </w:r>
    </w:p>
    <w:p w:rsidR="00931DA4" w:rsidRPr="00931DA4" w:rsidRDefault="00931DA4" w:rsidP="00931DA4">
      <w:pPr>
        <w:spacing w:after="204" w:line="276" w:lineRule="auto"/>
        <w:ind w:left="-5" w:right="52"/>
        <w:rPr>
          <w:rFonts w:eastAsiaTheme="minorEastAsia"/>
        </w:rPr>
      </w:pPr>
      <w:r w:rsidRPr="00931DA4">
        <w:rPr>
          <w:rFonts w:eastAsiaTheme="minorEastAsia"/>
        </w:rPr>
        <w:t xml:space="preserve">Задание 1 </w:t>
      </w:r>
    </w:p>
    <w:p w:rsidR="00931DA4" w:rsidRPr="00931DA4" w:rsidRDefault="00931DA4" w:rsidP="00931DA4">
      <w:pPr>
        <w:spacing w:after="249" w:line="266" w:lineRule="auto"/>
        <w:ind w:left="-5" w:right="56"/>
        <w:rPr>
          <w:rFonts w:eastAsiaTheme="minorEastAsia"/>
        </w:rPr>
      </w:pPr>
      <w:r w:rsidRPr="00931DA4">
        <w:rPr>
          <w:rFonts w:eastAsiaTheme="minorEastAsia"/>
        </w:rPr>
        <w:t xml:space="preserve">Прослушай  6  высказываний.  Установи  соответствие  между  высказываниями  говорящего  (1—6)  и  утверждениями,  данными  в  списке А—G. Используй  букву,  обозначающую  утверждение,  только  один  раз.  В  задании  есть  одно  лишнее  утверждение.  Ты  услышишь  запись  дважды.  </w:t>
      </w:r>
    </w:p>
    <w:p w:rsidR="00931DA4" w:rsidRPr="00931DA4" w:rsidRDefault="00931DA4" w:rsidP="00931DA4">
      <w:pPr>
        <w:spacing w:after="253" w:line="276" w:lineRule="auto"/>
        <w:ind w:left="-5" w:right="52"/>
        <w:rPr>
          <w:rFonts w:eastAsiaTheme="minorEastAsia"/>
        </w:rPr>
      </w:pPr>
      <w:r w:rsidRPr="00931DA4">
        <w:rPr>
          <w:rFonts w:eastAsiaTheme="minorEastAsia"/>
        </w:rPr>
        <w:t xml:space="preserve">Занеси  свои  ответы  в  таблицу. Время  для  выполнения: 5  минут. </w:t>
      </w:r>
    </w:p>
    <w:p w:rsidR="00931DA4" w:rsidRPr="0023027B" w:rsidRDefault="00931DA4" w:rsidP="00931DA4">
      <w:pPr>
        <w:numPr>
          <w:ilvl w:val="0"/>
          <w:numId w:val="73"/>
        </w:numPr>
        <w:spacing w:after="54" w:line="268" w:lineRule="auto"/>
        <w:ind w:right="52" w:hanging="420"/>
        <w:jc w:val="both"/>
        <w:rPr>
          <w:rFonts w:eastAsiaTheme="minorEastAsia"/>
          <w:lang w:val="de-DE"/>
        </w:rPr>
      </w:pPr>
      <w:r w:rsidRPr="0023027B">
        <w:rPr>
          <w:rFonts w:eastAsiaTheme="minorEastAsia"/>
          <w:lang w:val="de-DE"/>
        </w:rPr>
        <w:t xml:space="preserve">Die Fotos können von Fremden in den sozialen Netzwerken Internets geändert und in einer peinlichen Situation eingesetzt werden. </w:t>
      </w:r>
    </w:p>
    <w:p w:rsidR="00931DA4" w:rsidRPr="0023027B" w:rsidRDefault="00931DA4" w:rsidP="00931DA4">
      <w:pPr>
        <w:numPr>
          <w:ilvl w:val="0"/>
          <w:numId w:val="73"/>
        </w:numPr>
        <w:spacing w:after="51" w:line="268" w:lineRule="auto"/>
        <w:ind w:right="52" w:hanging="420"/>
        <w:jc w:val="both"/>
        <w:rPr>
          <w:rFonts w:eastAsiaTheme="minorEastAsia"/>
          <w:lang w:val="de-DE"/>
        </w:rPr>
      </w:pPr>
      <w:r w:rsidRPr="0023027B">
        <w:rPr>
          <w:rFonts w:eastAsiaTheme="minorEastAsia"/>
          <w:lang w:val="de-DE"/>
        </w:rPr>
        <w:t xml:space="preserve">Jetzt weiß ich immer, was meine Freunde machen und welche Fotos sie neu hochgeladen haben. </w:t>
      </w:r>
    </w:p>
    <w:p w:rsidR="00931DA4" w:rsidRPr="0023027B" w:rsidRDefault="00931DA4" w:rsidP="00931DA4">
      <w:pPr>
        <w:numPr>
          <w:ilvl w:val="0"/>
          <w:numId w:val="73"/>
        </w:numPr>
        <w:spacing w:after="54" w:line="268" w:lineRule="auto"/>
        <w:ind w:right="52" w:hanging="420"/>
        <w:jc w:val="both"/>
        <w:rPr>
          <w:rFonts w:eastAsiaTheme="minorEastAsia"/>
          <w:lang w:val="de-DE"/>
        </w:rPr>
      </w:pPr>
      <w:r w:rsidRPr="0023027B">
        <w:rPr>
          <w:rFonts w:eastAsiaTheme="minorEastAsia"/>
          <w:lang w:val="de-DE"/>
        </w:rPr>
        <w:t xml:space="preserve">Meine Eltern sind dagegen, dass ich etwas über mich im Internet stellen kann. </w:t>
      </w:r>
    </w:p>
    <w:p w:rsidR="00931DA4" w:rsidRPr="0023027B" w:rsidRDefault="00931DA4" w:rsidP="00931DA4">
      <w:pPr>
        <w:numPr>
          <w:ilvl w:val="0"/>
          <w:numId w:val="73"/>
        </w:numPr>
        <w:spacing w:after="7" w:line="268" w:lineRule="auto"/>
        <w:ind w:right="52" w:hanging="420"/>
        <w:jc w:val="both"/>
        <w:rPr>
          <w:rFonts w:eastAsiaTheme="minorEastAsia"/>
          <w:lang w:val="de-DE"/>
        </w:rPr>
      </w:pPr>
      <w:r w:rsidRPr="0023027B">
        <w:rPr>
          <w:rFonts w:eastAsiaTheme="minorEastAsia"/>
          <w:lang w:val="de-DE"/>
        </w:rPr>
        <w:t xml:space="preserve">Ich löschte mein Profil, nachdem ich in Nachrichten über die Unsicherheit gehört hatte. </w:t>
      </w:r>
    </w:p>
    <w:p w:rsidR="00931DA4" w:rsidRPr="0023027B" w:rsidRDefault="00931DA4" w:rsidP="00931DA4">
      <w:pPr>
        <w:numPr>
          <w:ilvl w:val="0"/>
          <w:numId w:val="73"/>
        </w:numPr>
        <w:spacing w:after="7" w:line="268" w:lineRule="auto"/>
        <w:ind w:right="52" w:hanging="420"/>
        <w:jc w:val="both"/>
        <w:rPr>
          <w:rFonts w:eastAsiaTheme="minorEastAsia"/>
          <w:lang w:val="de-DE"/>
        </w:rPr>
      </w:pPr>
      <w:r w:rsidRPr="0023027B">
        <w:rPr>
          <w:rFonts w:eastAsiaTheme="minorEastAsia"/>
          <w:lang w:val="de-DE"/>
        </w:rPr>
        <w:t xml:space="preserve">Leider richten sich auch viele Kriminelle unter einem falschen Namen ein Profil ein und suchen sich dann ihre Opfer gezielt aus. </w:t>
      </w:r>
    </w:p>
    <w:p w:rsidR="00931DA4" w:rsidRPr="0023027B" w:rsidRDefault="00931DA4" w:rsidP="00931DA4">
      <w:pPr>
        <w:numPr>
          <w:ilvl w:val="0"/>
          <w:numId w:val="73"/>
        </w:numPr>
        <w:spacing w:after="54" w:line="268" w:lineRule="auto"/>
        <w:ind w:right="52" w:hanging="420"/>
        <w:jc w:val="both"/>
        <w:rPr>
          <w:rFonts w:eastAsiaTheme="minorEastAsia"/>
          <w:lang w:val="de-DE"/>
        </w:rPr>
      </w:pPr>
      <w:r w:rsidRPr="0023027B">
        <w:rPr>
          <w:rFonts w:eastAsiaTheme="minorEastAsia"/>
          <w:lang w:val="de-DE"/>
        </w:rPr>
        <w:t xml:space="preserve">Ich habe keinen Geburtstag meiner Freunde mehr vergessen, da mich das System automatisch daran erinnert. </w:t>
      </w:r>
    </w:p>
    <w:p w:rsidR="00931DA4" w:rsidRPr="0023027B" w:rsidRDefault="00931DA4" w:rsidP="00931DA4">
      <w:pPr>
        <w:numPr>
          <w:ilvl w:val="0"/>
          <w:numId w:val="73"/>
        </w:numPr>
        <w:spacing w:after="7" w:line="268" w:lineRule="auto"/>
        <w:ind w:right="52" w:hanging="420"/>
        <w:jc w:val="both"/>
        <w:rPr>
          <w:rFonts w:eastAsiaTheme="minorEastAsia"/>
          <w:lang w:val="de-DE"/>
        </w:rPr>
      </w:pPr>
      <w:r w:rsidRPr="0023027B">
        <w:rPr>
          <w:rFonts w:eastAsiaTheme="minorEastAsia"/>
          <w:lang w:val="de-DE"/>
        </w:rPr>
        <w:t xml:space="preserve">Ich schreibe auf meiner Seite alles, was ich will, aber nichts über meine Adresse und mein Aussehen. </w:t>
      </w:r>
    </w:p>
    <w:tbl>
      <w:tblPr>
        <w:tblW w:w="9573" w:type="dxa"/>
        <w:tblInd w:w="-108" w:type="dxa"/>
        <w:tblCellMar>
          <w:top w:w="7" w:type="dxa"/>
          <w:left w:w="106" w:type="dxa"/>
          <w:right w:w="48" w:type="dxa"/>
        </w:tblCellMar>
        <w:tblLook w:val="04A0"/>
      </w:tblPr>
      <w:tblGrid>
        <w:gridCol w:w="1593"/>
        <w:gridCol w:w="1330"/>
        <w:gridCol w:w="1330"/>
        <w:gridCol w:w="1330"/>
        <w:gridCol w:w="1330"/>
        <w:gridCol w:w="1330"/>
        <w:gridCol w:w="1330"/>
      </w:tblGrid>
      <w:tr w:rsidR="00931DA4" w:rsidRPr="00931DA4" w:rsidTr="0023027B">
        <w:trPr>
          <w:trHeight w:val="288"/>
        </w:trPr>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Говорящий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2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3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4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5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6 </w:t>
            </w:r>
          </w:p>
        </w:tc>
      </w:tr>
      <w:tr w:rsidR="00931DA4" w:rsidRPr="00931DA4" w:rsidTr="0023027B">
        <w:trPr>
          <w:trHeight w:val="286"/>
        </w:trPr>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jc w:val="both"/>
              <w:rPr>
                <w:rFonts w:eastAsiaTheme="minorEastAsia"/>
                <w:color w:val="000000"/>
                <w:lang w:val="en-US" w:eastAsia="en-US"/>
              </w:rPr>
            </w:pPr>
            <w:r w:rsidRPr="00931DA4">
              <w:rPr>
                <w:rFonts w:eastAsiaTheme="minorEastAsia"/>
              </w:rPr>
              <w:t xml:space="preserve">Утверждения </w:t>
            </w: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1330"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r>
    </w:tbl>
    <w:p w:rsidR="00931DA4" w:rsidRPr="00931DA4" w:rsidRDefault="00931DA4" w:rsidP="00931DA4">
      <w:pPr>
        <w:spacing w:after="218" w:line="256" w:lineRule="auto"/>
        <w:rPr>
          <w:rFonts w:eastAsiaTheme="minorEastAsia"/>
          <w:color w:val="000000"/>
          <w:lang w:val="en-US" w:eastAsia="en-US"/>
        </w:rPr>
      </w:pPr>
    </w:p>
    <w:p w:rsidR="00931DA4" w:rsidRPr="00931DA4" w:rsidRDefault="00931DA4" w:rsidP="00931DA4">
      <w:pPr>
        <w:spacing w:after="271" w:line="256" w:lineRule="auto"/>
        <w:ind w:right="44"/>
        <w:jc w:val="right"/>
        <w:rPr>
          <w:rFonts w:eastAsiaTheme="minorEastAsia"/>
        </w:rPr>
      </w:pPr>
      <w:r w:rsidRPr="00931DA4">
        <w:rPr>
          <w:rFonts w:eastAsiaTheme="minorEastAsia"/>
        </w:rPr>
        <w:t xml:space="preserve">Punkte  (maximal 6) </w:t>
      </w:r>
    </w:p>
    <w:p w:rsidR="00931DA4" w:rsidRPr="00931DA4" w:rsidRDefault="00931DA4" w:rsidP="00931DA4">
      <w:pPr>
        <w:keepNext/>
        <w:keepLines/>
        <w:spacing w:before="480" w:after="202"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Задание 2 </w:t>
      </w:r>
    </w:p>
    <w:p w:rsidR="00931DA4" w:rsidRPr="00931DA4" w:rsidRDefault="00931DA4" w:rsidP="00931DA4">
      <w:pPr>
        <w:spacing w:after="206" w:line="276" w:lineRule="auto"/>
        <w:ind w:left="-5" w:right="52"/>
        <w:rPr>
          <w:rFonts w:eastAsiaTheme="minorEastAsia"/>
        </w:rPr>
      </w:pPr>
      <w:r w:rsidRPr="00931DA4">
        <w:rPr>
          <w:rFonts w:eastAsiaTheme="minorEastAsia"/>
        </w:rPr>
        <w:t xml:space="preserve">Прослушай  интервью.  В  заданиях 1—10 обведи  выбранный  вариант  ответа  (a, b или c).  Ты  услышишь  запись  дважды.  Занеси  свои  ответы  в таблицу. Время для выполнения: 10 минут. </w:t>
      </w:r>
    </w:p>
    <w:p w:rsidR="00931DA4" w:rsidRPr="00F65447" w:rsidRDefault="00931DA4" w:rsidP="00931DA4">
      <w:pPr>
        <w:spacing w:after="246" w:line="276" w:lineRule="auto"/>
        <w:ind w:left="-5"/>
        <w:rPr>
          <w:rFonts w:eastAsiaTheme="minorEastAsia"/>
          <w:lang w:val="de-DE"/>
        </w:rPr>
      </w:pPr>
      <w:r w:rsidRPr="00F65447">
        <w:rPr>
          <w:rFonts w:eastAsiaTheme="minorEastAsia"/>
          <w:b/>
          <w:lang w:val="de-DE"/>
        </w:rPr>
        <w:t xml:space="preserve">Miley wird erwachsen! </w:t>
      </w:r>
    </w:p>
    <w:p w:rsidR="00931DA4" w:rsidRPr="0023027B" w:rsidRDefault="00931DA4" w:rsidP="00931DA4">
      <w:pPr>
        <w:spacing w:after="207" w:line="276" w:lineRule="auto"/>
        <w:ind w:left="-5" w:right="52"/>
        <w:rPr>
          <w:rFonts w:eastAsiaTheme="minorEastAsia"/>
          <w:lang w:val="de-DE"/>
        </w:rPr>
      </w:pPr>
      <w:r w:rsidRPr="0023027B">
        <w:rPr>
          <w:rFonts w:eastAsiaTheme="minorEastAsia"/>
          <w:b/>
          <w:lang w:val="de-DE"/>
        </w:rPr>
        <w:t>1.</w:t>
      </w:r>
      <w:r w:rsidRPr="0023027B">
        <w:rPr>
          <w:rFonts w:eastAsiaTheme="minorEastAsia"/>
          <w:lang w:val="de-DE"/>
        </w:rPr>
        <w:t xml:space="preserve"> Miley meint, dass ihre Rolle im Film „Mit dir an meiner Seite“ für sie sehr wichtig ist, weil … </w:t>
      </w:r>
    </w:p>
    <w:p w:rsidR="00931DA4" w:rsidRPr="0023027B" w:rsidRDefault="00931DA4" w:rsidP="00931DA4">
      <w:pPr>
        <w:numPr>
          <w:ilvl w:val="0"/>
          <w:numId w:val="74"/>
        </w:numPr>
        <w:spacing w:after="251" w:line="268" w:lineRule="auto"/>
        <w:ind w:right="52" w:hanging="259"/>
        <w:jc w:val="both"/>
        <w:rPr>
          <w:rFonts w:eastAsiaTheme="minorEastAsia"/>
          <w:lang w:val="de-DE"/>
        </w:rPr>
      </w:pPr>
      <w:r w:rsidRPr="0023027B">
        <w:rPr>
          <w:rFonts w:eastAsiaTheme="minorEastAsia"/>
          <w:lang w:val="de-DE"/>
        </w:rPr>
        <w:t xml:space="preserve">sie in der Fernsehserie eines bekannten Schriftstellers spielt. </w:t>
      </w:r>
    </w:p>
    <w:p w:rsidR="00931DA4" w:rsidRPr="0023027B" w:rsidRDefault="00931DA4" w:rsidP="00931DA4">
      <w:pPr>
        <w:numPr>
          <w:ilvl w:val="0"/>
          <w:numId w:val="74"/>
        </w:numPr>
        <w:spacing w:after="253" w:line="268" w:lineRule="auto"/>
        <w:ind w:right="52" w:hanging="259"/>
        <w:jc w:val="both"/>
        <w:rPr>
          <w:rFonts w:eastAsiaTheme="minorEastAsia"/>
          <w:lang w:val="de-DE"/>
        </w:rPr>
      </w:pPr>
      <w:r w:rsidRPr="0023027B">
        <w:rPr>
          <w:rFonts w:eastAsiaTheme="minorEastAsia"/>
          <w:lang w:val="de-DE"/>
        </w:rPr>
        <w:t xml:space="preserve">sich ihr Leben und ihre Karriere verändern werden. </w:t>
      </w:r>
    </w:p>
    <w:p w:rsidR="00931DA4" w:rsidRPr="0023027B" w:rsidRDefault="00931DA4" w:rsidP="00931DA4">
      <w:pPr>
        <w:numPr>
          <w:ilvl w:val="0"/>
          <w:numId w:val="74"/>
        </w:numPr>
        <w:spacing w:after="250" w:line="268" w:lineRule="auto"/>
        <w:ind w:right="52" w:hanging="259"/>
        <w:jc w:val="both"/>
        <w:rPr>
          <w:rFonts w:eastAsiaTheme="minorEastAsia"/>
          <w:lang w:val="de-DE"/>
        </w:rPr>
      </w:pPr>
      <w:r w:rsidRPr="0023027B">
        <w:rPr>
          <w:rFonts w:eastAsiaTheme="minorEastAsia"/>
          <w:lang w:val="de-DE"/>
        </w:rPr>
        <w:t xml:space="preserve">diese Rolle für sie ungewöhnlich ist. </w:t>
      </w:r>
    </w:p>
    <w:p w:rsidR="00931DA4" w:rsidRPr="0023027B" w:rsidRDefault="00931DA4" w:rsidP="00931DA4">
      <w:pPr>
        <w:spacing w:after="204" w:line="276" w:lineRule="auto"/>
        <w:ind w:left="-5" w:right="52"/>
        <w:rPr>
          <w:rFonts w:eastAsiaTheme="minorEastAsia"/>
          <w:lang w:val="de-DE"/>
        </w:rPr>
      </w:pPr>
      <w:r w:rsidRPr="0023027B">
        <w:rPr>
          <w:rFonts w:eastAsiaTheme="minorEastAsia"/>
          <w:b/>
          <w:lang w:val="de-DE"/>
        </w:rPr>
        <w:t>2.</w:t>
      </w:r>
      <w:r w:rsidRPr="0023027B">
        <w:rPr>
          <w:rFonts w:eastAsiaTheme="minorEastAsia"/>
          <w:lang w:val="de-DE"/>
        </w:rPr>
        <w:t xml:space="preserve"> Mileys Vater war traurig, dass … </w:t>
      </w:r>
    </w:p>
    <w:p w:rsidR="00931DA4" w:rsidRPr="0023027B" w:rsidRDefault="00931DA4" w:rsidP="00931DA4">
      <w:pPr>
        <w:numPr>
          <w:ilvl w:val="0"/>
          <w:numId w:val="75"/>
        </w:numPr>
        <w:spacing w:after="207" w:line="268" w:lineRule="auto"/>
        <w:ind w:right="52" w:hanging="259"/>
        <w:jc w:val="both"/>
        <w:rPr>
          <w:rFonts w:eastAsiaTheme="minorEastAsia"/>
          <w:lang w:val="de-DE"/>
        </w:rPr>
      </w:pPr>
      <w:r w:rsidRPr="0023027B">
        <w:rPr>
          <w:rFonts w:eastAsiaTheme="minorEastAsia"/>
          <w:lang w:val="de-DE"/>
        </w:rPr>
        <w:t xml:space="preserve">sie in der Schule schlecht gelernt hat. </w:t>
      </w:r>
    </w:p>
    <w:p w:rsidR="00931DA4" w:rsidRPr="0023027B" w:rsidRDefault="00931DA4" w:rsidP="00931DA4">
      <w:pPr>
        <w:numPr>
          <w:ilvl w:val="0"/>
          <w:numId w:val="75"/>
        </w:numPr>
        <w:spacing w:after="204" w:line="268" w:lineRule="auto"/>
        <w:ind w:right="52" w:hanging="259"/>
        <w:jc w:val="both"/>
        <w:rPr>
          <w:rFonts w:eastAsiaTheme="minorEastAsia"/>
          <w:lang w:val="de-DE"/>
        </w:rPr>
      </w:pPr>
      <w:r w:rsidRPr="0023027B">
        <w:rPr>
          <w:rFonts w:eastAsiaTheme="minorEastAsia"/>
          <w:lang w:val="de-DE"/>
        </w:rPr>
        <w:t xml:space="preserve">sie die Hausaufgaben nicht gemacht hat. </w:t>
      </w:r>
    </w:p>
    <w:p w:rsidR="00931DA4" w:rsidRPr="0023027B" w:rsidRDefault="00931DA4" w:rsidP="00931DA4">
      <w:pPr>
        <w:numPr>
          <w:ilvl w:val="0"/>
          <w:numId w:val="75"/>
        </w:numPr>
        <w:spacing w:after="252" w:line="268" w:lineRule="auto"/>
        <w:ind w:right="52" w:hanging="259"/>
        <w:jc w:val="both"/>
        <w:rPr>
          <w:rFonts w:eastAsiaTheme="minorEastAsia"/>
          <w:lang w:val="de-DE"/>
        </w:rPr>
      </w:pPr>
      <w:r w:rsidRPr="0023027B">
        <w:rPr>
          <w:rFonts w:eastAsiaTheme="minorEastAsia"/>
          <w:lang w:val="de-DE"/>
        </w:rPr>
        <w:t xml:space="preserve">sie in der Schule nicht so beliebt war. </w:t>
      </w:r>
    </w:p>
    <w:p w:rsidR="00931DA4" w:rsidRPr="0023027B" w:rsidRDefault="00931DA4" w:rsidP="00931DA4">
      <w:pPr>
        <w:spacing w:after="231" w:line="276" w:lineRule="auto"/>
        <w:ind w:left="-5" w:right="52"/>
        <w:rPr>
          <w:rFonts w:eastAsiaTheme="minorEastAsia"/>
          <w:lang w:val="de-DE"/>
        </w:rPr>
      </w:pPr>
      <w:r w:rsidRPr="0023027B">
        <w:rPr>
          <w:rFonts w:eastAsiaTheme="minorEastAsia"/>
          <w:b/>
          <w:lang w:val="de-DE"/>
        </w:rPr>
        <w:t>3.</w:t>
      </w:r>
      <w:r w:rsidRPr="0023027B">
        <w:rPr>
          <w:rFonts w:eastAsiaTheme="minorEastAsia"/>
          <w:lang w:val="de-DE"/>
        </w:rPr>
        <w:t xml:space="preserve"> Es ist nicht schwer für Miley berühmt zu sein, weil … </w:t>
      </w:r>
    </w:p>
    <w:p w:rsidR="00931DA4" w:rsidRPr="0023027B" w:rsidRDefault="00931DA4" w:rsidP="00931DA4">
      <w:pPr>
        <w:numPr>
          <w:ilvl w:val="0"/>
          <w:numId w:val="76"/>
        </w:numPr>
        <w:spacing w:after="252" w:line="268" w:lineRule="auto"/>
        <w:ind w:right="52" w:hanging="259"/>
        <w:jc w:val="both"/>
        <w:rPr>
          <w:rFonts w:eastAsiaTheme="minorEastAsia"/>
          <w:lang w:val="de-DE"/>
        </w:rPr>
      </w:pPr>
      <w:r w:rsidRPr="0023027B">
        <w:rPr>
          <w:rFonts w:eastAsiaTheme="minorEastAsia"/>
          <w:lang w:val="de-DE"/>
        </w:rPr>
        <w:t xml:space="preserve">es zu ihrem Job gehört. </w:t>
      </w:r>
    </w:p>
    <w:p w:rsidR="00931DA4" w:rsidRPr="00931DA4" w:rsidRDefault="00931DA4" w:rsidP="00931DA4">
      <w:pPr>
        <w:numPr>
          <w:ilvl w:val="0"/>
          <w:numId w:val="76"/>
        </w:numPr>
        <w:spacing w:after="253" w:line="268" w:lineRule="auto"/>
        <w:ind w:right="52" w:hanging="259"/>
        <w:jc w:val="both"/>
        <w:rPr>
          <w:rFonts w:eastAsiaTheme="minorEastAsia"/>
        </w:rPr>
      </w:pPr>
      <w:r w:rsidRPr="00931DA4">
        <w:rPr>
          <w:rFonts w:eastAsiaTheme="minorEastAsia"/>
        </w:rPr>
        <w:t xml:space="preserve">ihr das gefällt. </w:t>
      </w:r>
    </w:p>
    <w:p w:rsidR="00931DA4" w:rsidRPr="0023027B" w:rsidRDefault="00931DA4" w:rsidP="00931DA4">
      <w:pPr>
        <w:numPr>
          <w:ilvl w:val="0"/>
          <w:numId w:val="76"/>
        </w:numPr>
        <w:spacing w:after="7" w:line="482" w:lineRule="auto"/>
        <w:ind w:right="52" w:hanging="259"/>
        <w:jc w:val="both"/>
        <w:rPr>
          <w:rFonts w:eastAsiaTheme="minorEastAsia"/>
          <w:lang w:val="de-DE"/>
        </w:rPr>
      </w:pPr>
      <w:r w:rsidRPr="0023027B">
        <w:rPr>
          <w:rFonts w:eastAsiaTheme="minorEastAsia"/>
          <w:lang w:val="de-DE"/>
        </w:rPr>
        <w:t xml:space="preserve">das allen Schauspielern gefällt. </w:t>
      </w:r>
      <w:r w:rsidRPr="0023027B">
        <w:rPr>
          <w:rFonts w:eastAsiaTheme="minorEastAsia"/>
          <w:b/>
          <w:lang w:val="de-DE"/>
        </w:rPr>
        <w:t>4.</w:t>
      </w:r>
      <w:r w:rsidRPr="0023027B">
        <w:rPr>
          <w:rFonts w:eastAsiaTheme="minorEastAsia"/>
          <w:lang w:val="de-DE"/>
        </w:rPr>
        <w:t xml:space="preserve"> Miley ist der Meinung, dass … </w:t>
      </w:r>
    </w:p>
    <w:p w:rsidR="00931DA4" w:rsidRPr="0023027B" w:rsidRDefault="00931DA4" w:rsidP="00931DA4">
      <w:pPr>
        <w:numPr>
          <w:ilvl w:val="0"/>
          <w:numId w:val="77"/>
        </w:numPr>
        <w:spacing w:after="251" w:line="268" w:lineRule="auto"/>
        <w:ind w:right="52" w:hanging="259"/>
        <w:jc w:val="both"/>
        <w:rPr>
          <w:rFonts w:eastAsiaTheme="minorEastAsia"/>
          <w:lang w:val="de-DE"/>
        </w:rPr>
      </w:pPr>
      <w:r w:rsidRPr="0023027B">
        <w:rPr>
          <w:rFonts w:eastAsiaTheme="minorEastAsia"/>
          <w:lang w:val="de-DE"/>
        </w:rPr>
        <w:t xml:space="preserve">die Mädchen sie kopieren sollen. </w:t>
      </w:r>
    </w:p>
    <w:p w:rsidR="00931DA4" w:rsidRPr="0023027B" w:rsidRDefault="00931DA4" w:rsidP="00931DA4">
      <w:pPr>
        <w:numPr>
          <w:ilvl w:val="0"/>
          <w:numId w:val="77"/>
        </w:numPr>
        <w:spacing w:after="253" w:line="268" w:lineRule="auto"/>
        <w:ind w:right="52" w:hanging="259"/>
        <w:jc w:val="both"/>
        <w:rPr>
          <w:rFonts w:eastAsiaTheme="minorEastAsia"/>
          <w:lang w:val="de-DE"/>
        </w:rPr>
      </w:pPr>
      <w:r w:rsidRPr="0023027B">
        <w:rPr>
          <w:rFonts w:eastAsiaTheme="minorEastAsia"/>
          <w:lang w:val="de-DE"/>
        </w:rPr>
        <w:t xml:space="preserve">sie kein Idol für ihre Fans sein soll. </w:t>
      </w:r>
    </w:p>
    <w:p w:rsidR="00931DA4" w:rsidRPr="0023027B" w:rsidRDefault="00931DA4" w:rsidP="00931DA4">
      <w:pPr>
        <w:numPr>
          <w:ilvl w:val="0"/>
          <w:numId w:val="77"/>
        </w:numPr>
        <w:spacing w:after="217" w:line="268" w:lineRule="auto"/>
        <w:ind w:right="52" w:hanging="259"/>
        <w:jc w:val="both"/>
        <w:rPr>
          <w:rFonts w:eastAsiaTheme="minorEastAsia"/>
          <w:lang w:val="de-DE"/>
        </w:rPr>
      </w:pPr>
      <w:r w:rsidRPr="0023027B">
        <w:rPr>
          <w:rFonts w:eastAsiaTheme="minorEastAsia"/>
          <w:lang w:val="de-DE"/>
        </w:rPr>
        <w:t xml:space="preserve">sie ein Vorbild und Idol für andere ist. </w:t>
      </w:r>
    </w:p>
    <w:p w:rsidR="00931DA4" w:rsidRPr="0023027B" w:rsidRDefault="00931DA4" w:rsidP="00931DA4">
      <w:pPr>
        <w:spacing w:after="253" w:line="276" w:lineRule="auto"/>
        <w:ind w:left="-5" w:right="52"/>
        <w:rPr>
          <w:rFonts w:eastAsiaTheme="minorEastAsia"/>
          <w:lang w:val="de-DE"/>
        </w:rPr>
      </w:pPr>
      <w:r w:rsidRPr="0023027B">
        <w:rPr>
          <w:rFonts w:eastAsiaTheme="minorEastAsia"/>
          <w:b/>
          <w:lang w:val="de-DE"/>
        </w:rPr>
        <w:t>5.</w:t>
      </w:r>
      <w:r w:rsidRPr="0023027B">
        <w:rPr>
          <w:rFonts w:eastAsiaTheme="minorEastAsia"/>
          <w:lang w:val="de-DE"/>
        </w:rPr>
        <w:t xml:space="preserve"> Miley hat keine Angst, irgendwann der Ex-Teenie-Star zu sein, weil … </w:t>
      </w:r>
    </w:p>
    <w:p w:rsidR="00931DA4" w:rsidRPr="0023027B" w:rsidRDefault="00931DA4" w:rsidP="00931DA4">
      <w:pPr>
        <w:numPr>
          <w:ilvl w:val="0"/>
          <w:numId w:val="78"/>
        </w:numPr>
        <w:spacing w:after="207" w:line="268" w:lineRule="auto"/>
        <w:ind w:right="52" w:hanging="259"/>
        <w:jc w:val="both"/>
        <w:rPr>
          <w:rFonts w:eastAsiaTheme="minorEastAsia"/>
          <w:lang w:val="de-DE"/>
        </w:rPr>
      </w:pPr>
      <w:r w:rsidRPr="0023027B">
        <w:rPr>
          <w:rFonts w:eastAsiaTheme="minorEastAsia"/>
          <w:lang w:val="de-DE"/>
        </w:rPr>
        <w:t xml:space="preserve">das für sie im Moment nicht wichtig ist. </w:t>
      </w:r>
    </w:p>
    <w:p w:rsidR="00931DA4" w:rsidRPr="0023027B" w:rsidRDefault="00931DA4" w:rsidP="00931DA4">
      <w:pPr>
        <w:numPr>
          <w:ilvl w:val="0"/>
          <w:numId w:val="78"/>
        </w:numPr>
        <w:spacing w:after="251" w:line="268" w:lineRule="auto"/>
        <w:ind w:right="52" w:hanging="259"/>
        <w:jc w:val="both"/>
        <w:rPr>
          <w:rFonts w:eastAsiaTheme="minorEastAsia"/>
          <w:lang w:val="de-DE"/>
        </w:rPr>
      </w:pPr>
      <w:r w:rsidRPr="0023027B">
        <w:rPr>
          <w:rFonts w:eastAsiaTheme="minorEastAsia"/>
          <w:lang w:val="de-DE"/>
        </w:rPr>
        <w:t xml:space="preserve">sie keine Ahnung davon hat. </w:t>
      </w:r>
    </w:p>
    <w:p w:rsidR="00931DA4" w:rsidRPr="0023027B" w:rsidRDefault="00931DA4" w:rsidP="00931DA4">
      <w:pPr>
        <w:numPr>
          <w:ilvl w:val="0"/>
          <w:numId w:val="78"/>
        </w:numPr>
        <w:spacing w:after="250" w:line="268" w:lineRule="auto"/>
        <w:ind w:right="52" w:hanging="259"/>
        <w:jc w:val="both"/>
        <w:rPr>
          <w:rFonts w:eastAsiaTheme="minorEastAsia"/>
          <w:lang w:val="de-DE"/>
        </w:rPr>
      </w:pPr>
      <w:r w:rsidRPr="0023027B">
        <w:rPr>
          <w:rFonts w:eastAsiaTheme="minorEastAsia"/>
          <w:lang w:val="de-DE"/>
        </w:rPr>
        <w:t xml:space="preserve">ihre Fans sie immer unterstützen werden. </w:t>
      </w:r>
    </w:p>
    <w:p w:rsidR="00931DA4" w:rsidRPr="0023027B" w:rsidRDefault="00931DA4" w:rsidP="00931DA4">
      <w:pPr>
        <w:spacing w:after="200" w:line="276" w:lineRule="auto"/>
        <w:ind w:left="-5" w:right="52"/>
        <w:rPr>
          <w:rFonts w:eastAsiaTheme="minorEastAsia"/>
          <w:lang w:val="de-DE"/>
        </w:rPr>
      </w:pPr>
      <w:r w:rsidRPr="0023027B">
        <w:rPr>
          <w:rFonts w:eastAsiaTheme="minorEastAsia"/>
          <w:b/>
          <w:lang w:val="de-DE"/>
        </w:rPr>
        <w:t>6.</w:t>
      </w:r>
      <w:r w:rsidRPr="0023027B">
        <w:rPr>
          <w:rFonts w:eastAsiaTheme="minorEastAsia"/>
          <w:lang w:val="de-DE"/>
        </w:rPr>
        <w:t xml:space="preserve"> Das Romantischste für sie war … </w:t>
      </w:r>
    </w:p>
    <w:p w:rsidR="00931DA4" w:rsidRPr="00931DA4" w:rsidRDefault="00931DA4" w:rsidP="00931DA4">
      <w:pPr>
        <w:numPr>
          <w:ilvl w:val="0"/>
          <w:numId w:val="79"/>
        </w:numPr>
        <w:spacing w:after="207" w:line="268" w:lineRule="auto"/>
        <w:ind w:right="52" w:hanging="259"/>
        <w:jc w:val="both"/>
        <w:rPr>
          <w:rFonts w:eastAsiaTheme="minorEastAsia"/>
        </w:rPr>
      </w:pPr>
      <w:r w:rsidRPr="00931DA4">
        <w:rPr>
          <w:rFonts w:eastAsiaTheme="minorEastAsia"/>
        </w:rPr>
        <w:t xml:space="preserve">die Reise nach Kalifornien. </w:t>
      </w:r>
    </w:p>
    <w:p w:rsidR="00931DA4" w:rsidRPr="0023027B" w:rsidRDefault="00931DA4" w:rsidP="00931DA4">
      <w:pPr>
        <w:numPr>
          <w:ilvl w:val="0"/>
          <w:numId w:val="79"/>
        </w:numPr>
        <w:spacing w:after="207" w:line="268" w:lineRule="auto"/>
        <w:ind w:right="52" w:hanging="259"/>
        <w:jc w:val="both"/>
        <w:rPr>
          <w:rFonts w:eastAsiaTheme="minorEastAsia"/>
          <w:lang w:val="de-DE"/>
        </w:rPr>
      </w:pPr>
      <w:r w:rsidRPr="0023027B">
        <w:rPr>
          <w:rFonts w:eastAsiaTheme="minorEastAsia"/>
          <w:lang w:val="de-DE"/>
        </w:rPr>
        <w:t xml:space="preserve">die Arbeit mit Tony Hawk in einem Film. </w:t>
      </w:r>
    </w:p>
    <w:p w:rsidR="00931DA4" w:rsidRPr="0023027B" w:rsidRDefault="00931DA4" w:rsidP="00931DA4">
      <w:pPr>
        <w:numPr>
          <w:ilvl w:val="0"/>
          <w:numId w:val="79"/>
        </w:numPr>
        <w:spacing w:after="249" w:line="268" w:lineRule="auto"/>
        <w:ind w:right="52" w:hanging="259"/>
        <w:jc w:val="both"/>
        <w:rPr>
          <w:rFonts w:eastAsiaTheme="minorEastAsia"/>
          <w:lang w:val="de-DE"/>
        </w:rPr>
      </w:pPr>
      <w:r w:rsidRPr="0023027B">
        <w:rPr>
          <w:rFonts w:eastAsiaTheme="minorEastAsia"/>
          <w:lang w:val="de-DE"/>
        </w:rPr>
        <w:t xml:space="preserve">eine Privatstunde mit Skateboardfahrer Tony Hawk. </w:t>
      </w:r>
    </w:p>
    <w:p w:rsidR="00931DA4" w:rsidRPr="0023027B" w:rsidRDefault="00931DA4" w:rsidP="00931DA4">
      <w:pPr>
        <w:spacing w:after="253" w:line="276" w:lineRule="auto"/>
        <w:ind w:left="-5" w:right="52"/>
        <w:rPr>
          <w:rFonts w:eastAsiaTheme="minorEastAsia"/>
          <w:lang w:val="de-DE"/>
        </w:rPr>
      </w:pPr>
      <w:r w:rsidRPr="0023027B">
        <w:rPr>
          <w:rFonts w:eastAsiaTheme="minorEastAsia"/>
          <w:b/>
          <w:lang w:val="de-DE"/>
        </w:rPr>
        <w:t>7.</w:t>
      </w:r>
      <w:r w:rsidRPr="0023027B">
        <w:rPr>
          <w:rFonts w:eastAsiaTheme="minorEastAsia"/>
          <w:lang w:val="de-DE"/>
        </w:rPr>
        <w:t xml:space="preserve"> Miley braucht zurzeit keine Pause in der Arbeit, …</w:t>
      </w:r>
    </w:p>
    <w:p w:rsidR="00931DA4" w:rsidRPr="0023027B" w:rsidRDefault="00931DA4" w:rsidP="00931DA4">
      <w:pPr>
        <w:numPr>
          <w:ilvl w:val="0"/>
          <w:numId w:val="80"/>
        </w:numPr>
        <w:spacing w:after="251" w:line="268" w:lineRule="auto"/>
        <w:ind w:right="52" w:hanging="259"/>
        <w:jc w:val="both"/>
        <w:rPr>
          <w:rFonts w:eastAsiaTheme="minorEastAsia"/>
          <w:lang w:val="de-DE"/>
        </w:rPr>
      </w:pPr>
      <w:r w:rsidRPr="0023027B">
        <w:rPr>
          <w:rFonts w:eastAsiaTheme="minorEastAsia"/>
          <w:lang w:val="de-DE"/>
        </w:rPr>
        <w:t xml:space="preserve">denn sie hat alle Hände voll zu tun. </w:t>
      </w:r>
    </w:p>
    <w:p w:rsidR="00931DA4" w:rsidRPr="0023027B" w:rsidRDefault="00931DA4" w:rsidP="00931DA4">
      <w:pPr>
        <w:numPr>
          <w:ilvl w:val="0"/>
          <w:numId w:val="80"/>
        </w:numPr>
        <w:spacing w:after="253" w:line="268" w:lineRule="auto"/>
        <w:ind w:right="52" w:hanging="259"/>
        <w:jc w:val="both"/>
        <w:rPr>
          <w:rFonts w:eastAsiaTheme="minorEastAsia"/>
          <w:lang w:val="de-DE"/>
        </w:rPr>
      </w:pPr>
      <w:r w:rsidRPr="0023027B">
        <w:rPr>
          <w:rFonts w:eastAsiaTheme="minorEastAsia"/>
          <w:lang w:val="de-DE"/>
        </w:rPr>
        <w:t xml:space="preserve">weil es jetzt keinen Grund dafür gibt. </w:t>
      </w:r>
    </w:p>
    <w:p w:rsidR="00931DA4" w:rsidRPr="0023027B" w:rsidRDefault="00931DA4" w:rsidP="00931DA4">
      <w:pPr>
        <w:numPr>
          <w:ilvl w:val="0"/>
          <w:numId w:val="80"/>
        </w:numPr>
        <w:spacing w:after="252" w:line="268" w:lineRule="auto"/>
        <w:ind w:right="52" w:hanging="259"/>
        <w:jc w:val="both"/>
        <w:rPr>
          <w:rFonts w:eastAsiaTheme="minorEastAsia"/>
          <w:lang w:val="de-DE"/>
        </w:rPr>
      </w:pPr>
      <w:r w:rsidRPr="0023027B">
        <w:rPr>
          <w:rFonts w:eastAsiaTheme="minorEastAsia"/>
          <w:lang w:val="de-DE"/>
        </w:rPr>
        <w:t xml:space="preserve">weil sie nicht müde ist. </w:t>
      </w:r>
    </w:p>
    <w:p w:rsidR="00931DA4" w:rsidRPr="0023027B" w:rsidRDefault="00931DA4" w:rsidP="00931DA4">
      <w:pPr>
        <w:spacing w:after="251" w:line="276" w:lineRule="auto"/>
        <w:ind w:left="-5" w:right="52"/>
        <w:rPr>
          <w:rFonts w:eastAsiaTheme="minorEastAsia"/>
          <w:lang w:val="de-DE"/>
        </w:rPr>
      </w:pPr>
      <w:r w:rsidRPr="0023027B">
        <w:rPr>
          <w:rFonts w:eastAsiaTheme="minorEastAsia"/>
          <w:b/>
          <w:lang w:val="de-DE"/>
        </w:rPr>
        <w:t>8.</w:t>
      </w:r>
      <w:r w:rsidRPr="0023027B">
        <w:rPr>
          <w:rFonts w:eastAsiaTheme="minorEastAsia"/>
          <w:lang w:val="de-DE"/>
        </w:rPr>
        <w:t xml:space="preserve"> Als Miley jünger war, war sie ein Fan von … </w:t>
      </w:r>
    </w:p>
    <w:p w:rsidR="00931DA4" w:rsidRPr="00931DA4" w:rsidRDefault="00931DA4" w:rsidP="00931DA4">
      <w:pPr>
        <w:numPr>
          <w:ilvl w:val="0"/>
          <w:numId w:val="81"/>
        </w:numPr>
        <w:spacing w:after="253" w:line="268" w:lineRule="auto"/>
        <w:ind w:right="52" w:hanging="259"/>
        <w:jc w:val="both"/>
        <w:rPr>
          <w:rFonts w:eastAsiaTheme="minorEastAsia"/>
        </w:rPr>
      </w:pPr>
      <w:r w:rsidRPr="00931DA4">
        <w:rPr>
          <w:rFonts w:eastAsiaTheme="minorEastAsia"/>
        </w:rPr>
        <w:t xml:space="preserve">schönen blonden Schauspielerinnen. </w:t>
      </w:r>
    </w:p>
    <w:p w:rsidR="00931DA4" w:rsidRPr="00931DA4" w:rsidRDefault="00931DA4" w:rsidP="00931DA4">
      <w:pPr>
        <w:numPr>
          <w:ilvl w:val="0"/>
          <w:numId w:val="81"/>
        </w:numPr>
        <w:spacing w:after="204" w:line="268" w:lineRule="auto"/>
        <w:ind w:right="52" w:hanging="259"/>
        <w:jc w:val="both"/>
        <w:rPr>
          <w:rFonts w:eastAsiaTheme="minorEastAsia"/>
        </w:rPr>
      </w:pPr>
      <w:r w:rsidRPr="00931DA4">
        <w:rPr>
          <w:rFonts w:eastAsiaTheme="minorEastAsia"/>
        </w:rPr>
        <w:t xml:space="preserve">amerikanischen Sängern. </w:t>
      </w:r>
    </w:p>
    <w:p w:rsidR="00931DA4" w:rsidRPr="00931DA4" w:rsidRDefault="00931DA4" w:rsidP="00931DA4">
      <w:pPr>
        <w:numPr>
          <w:ilvl w:val="0"/>
          <w:numId w:val="81"/>
        </w:numPr>
        <w:spacing w:after="250" w:line="268" w:lineRule="auto"/>
        <w:ind w:right="52" w:hanging="259"/>
        <w:jc w:val="both"/>
        <w:rPr>
          <w:rFonts w:eastAsiaTheme="minorEastAsia"/>
          <w:lang w:val="en-US"/>
        </w:rPr>
      </w:pPr>
      <w:r w:rsidRPr="00931DA4">
        <w:rPr>
          <w:rFonts w:eastAsiaTheme="minorEastAsia"/>
          <w:lang w:val="en-US"/>
        </w:rPr>
        <w:t xml:space="preserve">Rock and Roll und Jonny Cash. </w:t>
      </w:r>
    </w:p>
    <w:p w:rsidR="00931DA4" w:rsidRPr="00931DA4" w:rsidRDefault="00931DA4" w:rsidP="00931DA4">
      <w:pPr>
        <w:spacing w:after="204" w:line="276" w:lineRule="auto"/>
        <w:ind w:left="-5" w:right="52"/>
        <w:rPr>
          <w:rFonts w:eastAsiaTheme="minorEastAsia"/>
        </w:rPr>
      </w:pPr>
      <w:r w:rsidRPr="00931DA4">
        <w:rPr>
          <w:rFonts w:eastAsiaTheme="minorEastAsia"/>
          <w:b/>
        </w:rPr>
        <w:t>9</w:t>
      </w:r>
      <w:r w:rsidRPr="00931DA4">
        <w:rPr>
          <w:rFonts w:eastAsiaTheme="minorEastAsia"/>
        </w:rPr>
        <w:t xml:space="preserve">. Miley isst gern … </w:t>
      </w:r>
    </w:p>
    <w:p w:rsidR="00931DA4" w:rsidRPr="00931DA4" w:rsidRDefault="00931DA4" w:rsidP="00931DA4">
      <w:pPr>
        <w:numPr>
          <w:ilvl w:val="0"/>
          <w:numId w:val="82"/>
        </w:numPr>
        <w:spacing w:after="207" w:line="268" w:lineRule="auto"/>
        <w:ind w:right="52" w:hanging="259"/>
        <w:jc w:val="both"/>
        <w:rPr>
          <w:rFonts w:eastAsiaTheme="minorEastAsia"/>
        </w:rPr>
      </w:pPr>
      <w:r w:rsidRPr="00931DA4">
        <w:rPr>
          <w:rFonts w:eastAsiaTheme="minorEastAsia"/>
        </w:rPr>
        <w:t xml:space="preserve">Pizza mit Eiern. </w:t>
      </w:r>
    </w:p>
    <w:p w:rsidR="00931DA4" w:rsidRPr="00931DA4" w:rsidRDefault="00931DA4" w:rsidP="00931DA4">
      <w:pPr>
        <w:numPr>
          <w:ilvl w:val="0"/>
          <w:numId w:val="82"/>
        </w:numPr>
        <w:spacing w:after="207" w:line="268" w:lineRule="auto"/>
        <w:ind w:right="52" w:hanging="259"/>
        <w:jc w:val="both"/>
        <w:rPr>
          <w:rFonts w:eastAsiaTheme="minorEastAsia"/>
        </w:rPr>
      </w:pPr>
      <w:r w:rsidRPr="00931DA4">
        <w:rPr>
          <w:rFonts w:eastAsiaTheme="minorEastAsia"/>
        </w:rPr>
        <w:t xml:space="preserve">Pommes mit Eiern. </w:t>
      </w:r>
    </w:p>
    <w:p w:rsidR="00931DA4" w:rsidRPr="00931DA4" w:rsidRDefault="00931DA4" w:rsidP="00931DA4">
      <w:pPr>
        <w:numPr>
          <w:ilvl w:val="0"/>
          <w:numId w:val="82"/>
        </w:numPr>
        <w:spacing w:after="246" w:line="268" w:lineRule="auto"/>
        <w:ind w:right="52" w:hanging="259"/>
        <w:jc w:val="both"/>
        <w:rPr>
          <w:rFonts w:eastAsiaTheme="minorEastAsia"/>
        </w:rPr>
      </w:pPr>
      <w:r w:rsidRPr="00931DA4">
        <w:rPr>
          <w:rFonts w:eastAsiaTheme="minorEastAsia"/>
        </w:rPr>
        <w:t xml:space="preserve">Pizza mit Pommes. </w:t>
      </w:r>
    </w:p>
    <w:p w:rsidR="00931DA4" w:rsidRPr="0023027B" w:rsidRDefault="00931DA4" w:rsidP="00931DA4">
      <w:pPr>
        <w:spacing w:after="207" w:line="276" w:lineRule="auto"/>
        <w:ind w:left="-5" w:right="52"/>
        <w:rPr>
          <w:rFonts w:eastAsiaTheme="minorEastAsia"/>
          <w:lang w:val="de-DE"/>
        </w:rPr>
      </w:pPr>
      <w:r w:rsidRPr="0023027B">
        <w:rPr>
          <w:rFonts w:eastAsiaTheme="minorEastAsia"/>
          <w:b/>
          <w:lang w:val="de-DE"/>
        </w:rPr>
        <w:t>10.</w:t>
      </w:r>
      <w:r w:rsidRPr="0023027B">
        <w:rPr>
          <w:rFonts w:eastAsiaTheme="minorEastAsia"/>
          <w:lang w:val="de-DE"/>
        </w:rPr>
        <w:t xml:space="preserve"> Wenn jemand über Miley lacht, …</w:t>
      </w:r>
    </w:p>
    <w:p w:rsidR="00931DA4" w:rsidRPr="00931DA4" w:rsidRDefault="00931DA4" w:rsidP="00931DA4">
      <w:pPr>
        <w:numPr>
          <w:ilvl w:val="0"/>
          <w:numId w:val="83"/>
        </w:numPr>
        <w:spacing w:after="204" w:line="268" w:lineRule="auto"/>
        <w:ind w:right="52" w:hanging="259"/>
        <w:jc w:val="both"/>
        <w:rPr>
          <w:rFonts w:eastAsiaTheme="minorEastAsia"/>
        </w:rPr>
      </w:pPr>
      <w:r w:rsidRPr="00931DA4">
        <w:rPr>
          <w:rFonts w:eastAsiaTheme="minorEastAsia"/>
        </w:rPr>
        <w:t xml:space="preserve">weint sie bitterlich. </w:t>
      </w:r>
    </w:p>
    <w:p w:rsidR="00931DA4" w:rsidRPr="00931DA4" w:rsidRDefault="00931DA4" w:rsidP="00931DA4">
      <w:pPr>
        <w:numPr>
          <w:ilvl w:val="0"/>
          <w:numId w:val="83"/>
        </w:numPr>
        <w:spacing w:after="252" w:line="268" w:lineRule="auto"/>
        <w:ind w:right="52" w:hanging="259"/>
        <w:jc w:val="both"/>
        <w:rPr>
          <w:rFonts w:eastAsiaTheme="minorEastAsia"/>
        </w:rPr>
      </w:pPr>
      <w:r w:rsidRPr="00931DA4">
        <w:rPr>
          <w:rFonts w:eastAsiaTheme="minorEastAsia"/>
        </w:rPr>
        <w:t xml:space="preserve">lacht sie mit. </w:t>
      </w:r>
    </w:p>
    <w:p w:rsidR="00931DA4" w:rsidRPr="00931DA4" w:rsidRDefault="00931DA4" w:rsidP="00931DA4">
      <w:pPr>
        <w:numPr>
          <w:ilvl w:val="0"/>
          <w:numId w:val="83"/>
        </w:numPr>
        <w:spacing w:after="7" w:line="268" w:lineRule="auto"/>
        <w:ind w:right="52" w:hanging="259"/>
        <w:jc w:val="both"/>
        <w:rPr>
          <w:rFonts w:eastAsiaTheme="minorEastAsia"/>
        </w:rPr>
      </w:pPr>
      <w:r w:rsidRPr="00931DA4">
        <w:rPr>
          <w:rFonts w:eastAsiaTheme="minorEastAsia"/>
        </w:rPr>
        <w:t xml:space="preserve">wird sie böse. </w:t>
      </w:r>
    </w:p>
    <w:tbl>
      <w:tblPr>
        <w:tblW w:w="9573" w:type="dxa"/>
        <w:tblInd w:w="-108" w:type="dxa"/>
        <w:tblCellMar>
          <w:top w:w="8" w:type="dxa"/>
          <w:left w:w="106" w:type="dxa"/>
          <w:right w:w="115" w:type="dxa"/>
        </w:tblCellMar>
        <w:tblLook w:val="04A0"/>
      </w:tblPr>
      <w:tblGrid>
        <w:gridCol w:w="957"/>
        <w:gridCol w:w="957"/>
        <w:gridCol w:w="956"/>
        <w:gridCol w:w="958"/>
        <w:gridCol w:w="958"/>
        <w:gridCol w:w="958"/>
        <w:gridCol w:w="955"/>
        <w:gridCol w:w="958"/>
        <w:gridCol w:w="958"/>
        <w:gridCol w:w="958"/>
      </w:tblGrid>
      <w:tr w:rsidR="00931DA4" w:rsidRPr="00931DA4" w:rsidTr="0023027B">
        <w:trPr>
          <w:trHeight w:val="288"/>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2 </w:t>
            </w: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3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4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r w:rsidRPr="00931DA4">
              <w:rPr>
                <w:rFonts w:eastAsiaTheme="minorEastAsia"/>
              </w:rPr>
              <w:t xml:space="preserve">6 </w:t>
            </w: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7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8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9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10 </w:t>
            </w:r>
          </w:p>
        </w:tc>
      </w:tr>
      <w:tr w:rsidR="00931DA4" w:rsidRPr="00931DA4" w:rsidTr="0023027B">
        <w:trPr>
          <w:trHeight w:val="286"/>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r>
    </w:tbl>
    <w:p w:rsidR="00931DA4" w:rsidRPr="00931DA4" w:rsidRDefault="00931DA4" w:rsidP="00931DA4">
      <w:pPr>
        <w:spacing w:after="216" w:line="256" w:lineRule="auto"/>
        <w:rPr>
          <w:rFonts w:eastAsiaTheme="minorEastAsia"/>
          <w:color w:val="000000"/>
          <w:lang w:val="en-US" w:eastAsia="en-US"/>
        </w:rPr>
      </w:pPr>
    </w:p>
    <w:p w:rsidR="00931DA4" w:rsidRPr="00931DA4" w:rsidRDefault="00931DA4" w:rsidP="00931DA4">
      <w:pPr>
        <w:spacing w:after="271" w:line="256" w:lineRule="auto"/>
        <w:ind w:right="44"/>
        <w:jc w:val="right"/>
        <w:rPr>
          <w:rFonts w:eastAsiaTheme="minorEastAsia"/>
        </w:rPr>
      </w:pPr>
      <w:r w:rsidRPr="00931DA4">
        <w:rPr>
          <w:rFonts w:eastAsiaTheme="minorEastAsia"/>
        </w:rPr>
        <w:t xml:space="preserve">Punkte        (maximal 10) </w:t>
      </w:r>
    </w:p>
    <w:p w:rsidR="00931DA4" w:rsidRPr="00931DA4" w:rsidRDefault="00931DA4" w:rsidP="00931DA4">
      <w:pPr>
        <w:keepNext/>
        <w:keepLines/>
        <w:spacing w:before="480" w:line="487" w:lineRule="auto"/>
        <w:ind w:left="-5" w:right="6553"/>
        <w:outlineLvl w:val="0"/>
        <w:rPr>
          <w:rFonts w:eastAsiaTheme="majorEastAsia"/>
          <w:b/>
          <w:bCs/>
          <w:color w:val="365F91" w:themeColor="accent1" w:themeShade="BF"/>
        </w:rPr>
      </w:pPr>
      <w:r w:rsidRPr="00931DA4">
        <w:rPr>
          <w:rFonts w:eastAsiaTheme="majorEastAsia"/>
          <w:b/>
          <w:bCs/>
          <w:color w:val="365F91" w:themeColor="accent1" w:themeShade="BF"/>
        </w:rPr>
        <w:t xml:space="preserve">Раздел  2.  Чтение Задание 1 </w:t>
      </w:r>
    </w:p>
    <w:p w:rsidR="00931DA4" w:rsidRPr="00931DA4" w:rsidRDefault="00931DA4" w:rsidP="00931DA4">
      <w:pPr>
        <w:spacing w:after="199" w:line="276" w:lineRule="auto"/>
        <w:ind w:left="-5" w:right="52"/>
        <w:rPr>
          <w:rFonts w:eastAsiaTheme="minorEastAsia"/>
        </w:rPr>
      </w:pPr>
      <w:r w:rsidRPr="00931DA4">
        <w:rPr>
          <w:rFonts w:eastAsiaTheme="minorEastAsia"/>
        </w:rPr>
        <w:t xml:space="preserve">Прочитай  тексты  и  установи  соответствие  между  названиями А—G и текстами 1—6.  Каждое  название  соответствует  только  одному  тексту, при  этом  одно  из  них  лишнее.  Занеси  свои  ответы  в  таблицу. Время для выполнения: 5—7 минут. </w:t>
      </w:r>
    </w:p>
    <w:p w:rsidR="00931DA4" w:rsidRPr="00931DA4" w:rsidRDefault="00931DA4" w:rsidP="00931DA4">
      <w:pPr>
        <w:numPr>
          <w:ilvl w:val="0"/>
          <w:numId w:val="84"/>
        </w:numPr>
        <w:spacing w:after="207" w:line="268" w:lineRule="auto"/>
        <w:ind w:right="52" w:hanging="293"/>
        <w:jc w:val="both"/>
        <w:rPr>
          <w:rFonts w:eastAsiaTheme="minorEastAsia"/>
        </w:rPr>
      </w:pPr>
      <w:r w:rsidRPr="00931DA4">
        <w:rPr>
          <w:rFonts w:eastAsiaTheme="minorEastAsia"/>
        </w:rPr>
        <w:t xml:space="preserve">Comiczeichner/-in </w:t>
      </w:r>
    </w:p>
    <w:p w:rsidR="00931DA4" w:rsidRPr="00931DA4" w:rsidRDefault="00931DA4" w:rsidP="00931DA4">
      <w:pPr>
        <w:numPr>
          <w:ilvl w:val="0"/>
          <w:numId w:val="84"/>
        </w:numPr>
        <w:spacing w:after="7" w:line="268" w:lineRule="auto"/>
        <w:ind w:right="52" w:hanging="293"/>
        <w:jc w:val="both"/>
        <w:rPr>
          <w:rFonts w:eastAsiaTheme="minorEastAsia"/>
        </w:rPr>
      </w:pPr>
      <w:r w:rsidRPr="00931DA4">
        <w:rPr>
          <w:rFonts w:eastAsiaTheme="minorEastAsia"/>
        </w:rPr>
        <w:t xml:space="preserve">Spielredakteur/-in </w:t>
      </w:r>
    </w:p>
    <w:p w:rsidR="00931DA4" w:rsidRPr="00931DA4" w:rsidRDefault="00931DA4" w:rsidP="00931DA4">
      <w:pPr>
        <w:numPr>
          <w:ilvl w:val="0"/>
          <w:numId w:val="84"/>
        </w:numPr>
        <w:spacing w:after="207" w:line="268" w:lineRule="auto"/>
        <w:ind w:right="52" w:hanging="293"/>
        <w:jc w:val="both"/>
        <w:rPr>
          <w:rFonts w:eastAsiaTheme="minorEastAsia"/>
        </w:rPr>
      </w:pPr>
      <w:r w:rsidRPr="00931DA4">
        <w:rPr>
          <w:rFonts w:eastAsiaTheme="minorEastAsia"/>
        </w:rPr>
        <w:t xml:space="preserve">Schauspieler/-in </w:t>
      </w:r>
    </w:p>
    <w:p w:rsidR="00931DA4" w:rsidRPr="00931DA4" w:rsidRDefault="00931DA4" w:rsidP="00931DA4">
      <w:pPr>
        <w:numPr>
          <w:ilvl w:val="0"/>
          <w:numId w:val="84"/>
        </w:numPr>
        <w:spacing w:after="207" w:line="268" w:lineRule="auto"/>
        <w:ind w:right="52" w:hanging="293"/>
        <w:jc w:val="both"/>
        <w:rPr>
          <w:rFonts w:eastAsiaTheme="minorEastAsia"/>
        </w:rPr>
      </w:pPr>
      <w:r w:rsidRPr="00931DA4">
        <w:rPr>
          <w:rFonts w:eastAsiaTheme="minorEastAsia"/>
        </w:rPr>
        <w:t xml:space="preserve">Maskenbildner/-in </w:t>
      </w:r>
    </w:p>
    <w:p w:rsidR="00931DA4" w:rsidRPr="00931DA4" w:rsidRDefault="00931DA4" w:rsidP="00931DA4">
      <w:pPr>
        <w:numPr>
          <w:ilvl w:val="0"/>
          <w:numId w:val="84"/>
        </w:numPr>
        <w:spacing w:after="204" w:line="268" w:lineRule="auto"/>
        <w:ind w:right="52" w:hanging="293"/>
        <w:jc w:val="both"/>
        <w:rPr>
          <w:rFonts w:eastAsiaTheme="minorEastAsia"/>
        </w:rPr>
      </w:pPr>
      <w:r w:rsidRPr="00931DA4">
        <w:rPr>
          <w:rFonts w:eastAsiaTheme="minorEastAsia"/>
        </w:rPr>
        <w:t xml:space="preserve">Meteorologe/-in </w:t>
      </w:r>
    </w:p>
    <w:p w:rsidR="00931DA4" w:rsidRPr="00931DA4" w:rsidRDefault="00931DA4" w:rsidP="00931DA4">
      <w:pPr>
        <w:numPr>
          <w:ilvl w:val="0"/>
          <w:numId w:val="84"/>
        </w:numPr>
        <w:spacing w:after="207" w:line="268" w:lineRule="auto"/>
        <w:ind w:right="52" w:hanging="293"/>
        <w:jc w:val="both"/>
        <w:rPr>
          <w:rFonts w:eastAsiaTheme="minorEastAsia"/>
        </w:rPr>
      </w:pPr>
      <w:r w:rsidRPr="00931DA4">
        <w:rPr>
          <w:rFonts w:eastAsiaTheme="minorEastAsia"/>
        </w:rPr>
        <w:t xml:space="preserve">Musicaldarsteller-in </w:t>
      </w:r>
    </w:p>
    <w:p w:rsidR="00931DA4" w:rsidRPr="00931DA4" w:rsidRDefault="00931DA4" w:rsidP="00931DA4">
      <w:pPr>
        <w:numPr>
          <w:ilvl w:val="0"/>
          <w:numId w:val="84"/>
        </w:numPr>
        <w:spacing w:after="204" w:line="268" w:lineRule="auto"/>
        <w:ind w:right="52" w:hanging="293"/>
        <w:jc w:val="both"/>
        <w:rPr>
          <w:rFonts w:eastAsiaTheme="minorEastAsia"/>
        </w:rPr>
      </w:pPr>
      <w:r w:rsidRPr="00931DA4">
        <w:rPr>
          <w:rFonts w:eastAsiaTheme="minorEastAsia"/>
        </w:rPr>
        <w:t xml:space="preserve">Restaurator/-in </w:t>
      </w:r>
    </w:p>
    <w:p w:rsidR="00931DA4" w:rsidRPr="0023027B" w:rsidRDefault="00931DA4" w:rsidP="00931DA4">
      <w:pPr>
        <w:numPr>
          <w:ilvl w:val="0"/>
          <w:numId w:val="85"/>
        </w:numPr>
        <w:spacing w:after="7" w:line="268" w:lineRule="auto"/>
        <w:ind w:right="52" w:hanging="276"/>
        <w:jc w:val="both"/>
        <w:rPr>
          <w:rFonts w:eastAsiaTheme="minorEastAsia"/>
          <w:lang w:val="de-DE"/>
        </w:rPr>
      </w:pPr>
      <w:r w:rsidRPr="0023027B">
        <w:rPr>
          <w:rFonts w:eastAsiaTheme="minorEastAsia"/>
          <w:lang w:val="de-DE"/>
        </w:rPr>
        <w:t xml:space="preserve">Das Aufgabengebiet eines Restaurators umfasst die Erhaltung und Pflege von Kunst-  und </w:t>
      </w:r>
    </w:p>
    <w:p w:rsidR="00931DA4" w:rsidRPr="0023027B" w:rsidRDefault="00931DA4" w:rsidP="00931DA4">
      <w:pPr>
        <w:spacing w:after="201" w:line="276" w:lineRule="auto"/>
        <w:ind w:left="-5" w:right="52"/>
        <w:rPr>
          <w:rFonts w:eastAsiaTheme="minorEastAsia"/>
          <w:lang w:val="de-DE"/>
        </w:rPr>
      </w:pPr>
      <w:r w:rsidRPr="0023027B">
        <w:rPr>
          <w:rFonts w:eastAsiaTheme="minorEastAsia"/>
          <w:lang w:val="de-DE"/>
        </w:rPr>
        <w:t xml:space="preserve">Kulturgütern. Dabei trägt er eine große Verantwortung, denn die Originale sind unersetzlich. Er arbeitet eng mit Denkmalpflegern und Kunsthistorikern zusammen. An der Fachhochschule Köln kann man sich in vier Jahren zu diesem Beruf ausbilden lassen. Einen guten Einblick in die Arbeitswelt verschafft das zweijährige Vorpraktikum in Museumswerkstätten oder bei freiberuflichen Fachleuten. Bereits hier muss man sich meistens auf eine Fachrichtung z. B. Gemälde und Skulpturen, Textilien oder Wandmalerei und Stein festlegen. </w:t>
      </w:r>
    </w:p>
    <w:p w:rsidR="00931DA4" w:rsidRPr="0023027B" w:rsidRDefault="00931DA4" w:rsidP="00931DA4">
      <w:pPr>
        <w:numPr>
          <w:ilvl w:val="0"/>
          <w:numId w:val="85"/>
        </w:numPr>
        <w:spacing w:after="49" w:line="268" w:lineRule="auto"/>
        <w:ind w:right="52" w:hanging="276"/>
        <w:jc w:val="both"/>
        <w:rPr>
          <w:rFonts w:eastAsiaTheme="minorEastAsia"/>
          <w:lang w:val="de-DE"/>
        </w:rPr>
      </w:pPr>
      <w:r w:rsidRPr="0023027B">
        <w:rPr>
          <w:rFonts w:eastAsiaTheme="minorEastAsia"/>
          <w:lang w:val="de-DE"/>
        </w:rPr>
        <w:t xml:space="preserve">In der Schule ist Kunst dein Lieblingsfach, und auch in deiner Freizeit greifst du gerne zu Pinsel, Stift und Kreide? Dann solltest du vielleicht dein Hobby zum Beruf machen. Der Aufgabenbereich erstreckt sich von der Erstellung von Texten bis hin zu deren zeichnerischen Umsetzung. Eine Ausbildung bzw. ein Studium im Bereich Grafik oder Kunst sind von Vorteil, aber kein </w:t>
      </w:r>
    </w:p>
    <w:p w:rsidR="00931DA4" w:rsidRPr="0023027B" w:rsidRDefault="00931DA4" w:rsidP="00931DA4">
      <w:pPr>
        <w:spacing w:after="199" w:line="276" w:lineRule="auto"/>
        <w:ind w:left="-5" w:right="52"/>
        <w:rPr>
          <w:rFonts w:eastAsiaTheme="minorEastAsia"/>
          <w:lang w:val="de-DE"/>
        </w:rPr>
      </w:pPr>
      <w:r w:rsidRPr="0023027B">
        <w:rPr>
          <w:rFonts w:eastAsiaTheme="minorEastAsia"/>
          <w:lang w:val="de-DE"/>
        </w:rPr>
        <w:t xml:space="preserve">Muss. Wichtiger sind zeichnerisches Talent und Kreativität. Comiczeichner arbeiten meist entweder als freischaffende Zeichner oder bei Buch-, Zeitschriften- oder Zeitungsverlagen. Aber auch in Werbeagenturen oder in Grafikbüros ist deren Wissen und Können gefragt. </w:t>
      </w:r>
    </w:p>
    <w:p w:rsidR="00931DA4" w:rsidRPr="0023027B" w:rsidRDefault="00931DA4" w:rsidP="00931DA4">
      <w:pPr>
        <w:numPr>
          <w:ilvl w:val="0"/>
          <w:numId w:val="85"/>
        </w:numPr>
        <w:spacing w:after="234" w:line="268" w:lineRule="auto"/>
        <w:ind w:right="52" w:hanging="276"/>
        <w:jc w:val="both"/>
        <w:rPr>
          <w:rFonts w:eastAsiaTheme="minorEastAsia"/>
          <w:lang w:val="de-DE"/>
        </w:rPr>
      </w:pPr>
      <w:r w:rsidRPr="0023027B">
        <w:rPr>
          <w:rFonts w:eastAsiaTheme="minorEastAsia"/>
          <w:lang w:val="de-DE"/>
        </w:rPr>
        <w:t xml:space="preserve">Ohne sie waren Darsteller am Theater und im Fernsehen oft aufgeschmissen: Je nach Bedarf lassen sie die Schauspieler alt, jung, hässlich oder schön wirken. Das geschieht mithilfe von Perücken, falschen Barten oder ganzen Masken. Zudem können sie Spezialeffekte wie Verletzungen, Glatzen oder Narben völlig echt aussehen lassen. Voraussetzungen für die dreijährige Ausbildung: Du bist kreativ, zeichnerisch begabt, kannst gut mit Menschen umgehen und hast mindestens einen Hauptschulabschluss. Am besten siehst du dich noch während der Schulzeit nach einem geeigneten Praktikum in deiner Nähe um. </w:t>
      </w:r>
    </w:p>
    <w:p w:rsidR="00931DA4" w:rsidRPr="0023027B" w:rsidRDefault="00931DA4" w:rsidP="00931DA4">
      <w:pPr>
        <w:numPr>
          <w:ilvl w:val="0"/>
          <w:numId w:val="85"/>
        </w:numPr>
        <w:spacing w:after="247" w:line="268" w:lineRule="auto"/>
        <w:ind w:right="52" w:hanging="276"/>
        <w:jc w:val="both"/>
        <w:rPr>
          <w:rFonts w:eastAsiaTheme="minorEastAsia"/>
          <w:lang w:val="de-DE"/>
        </w:rPr>
      </w:pPr>
      <w:r w:rsidRPr="0023027B">
        <w:rPr>
          <w:rFonts w:eastAsiaTheme="minorEastAsia"/>
          <w:lang w:val="de-DE"/>
        </w:rPr>
        <w:t xml:space="preserve">Du verbringst viel Zeit mit Computerspielen und hast Spaß am Schreiben? Dann könntest du dein Hobby zum Beruf machen. Neben dem Testen von neuen Spielen und dem Verfassen von Spielkritiken ist es wichtig, dass du den Kontakt zu den Spieleherstellern hältst. Diese lernst du meist auf Messen, wo dir neue Spiele vorgestellt werden, kennen. Ein Einstieg in diesen Beruf ist ein Volontariat bei einer PC-Spielezeitschrift direkt nach dem Abitur. Hierfür solltest du flexibel sein, gute Sprachkenntnisse haben und gern mit Menschen zusammenarbeiten. Durch ein Praktikum kannst du dir ein erstes Bild von den einzelnen Aufgabengebieten machen. </w:t>
      </w:r>
    </w:p>
    <w:p w:rsidR="00931DA4" w:rsidRPr="0023027B" w:rsidRDefault="00931DA4" w:rsidP="00931DA4">
      <w:pPr>
        <w:numPr>
          <w:ilvl w:val="0"/>
          <w:numId w:val="85"/>
        </w:numPr>
        <w:spacing w:after="30" w:line="268" w:lineRule="auto"/>
        <w:ind w:right="52" w:hanging="276"/>
        <w:jc w:val="both"/>
        <w:rPr>
          <w:rFonts w:eastAsiaTheme="minorEastAsia"/>
          <w:lang w:val="de-DE"/>
        </w:rPr>
      </w:pPr>
      <w:r w:rsidRPr="0023027B">
        <w:rPr>
          <w:rFonts w:eastAsiaTheme="minorEastAsia"/>
          <w:lang w:val="de-DE"/>
        </w:rPr>
        <w:t xml:space="preserve">Alle Musicaldarsteller müssen Abend für Abend das Publikum mit einer faszinierenden Show beeindrucken. Für diesen Job musst du gut singen und tanzen können und viel Disziplin mitbringen. Denn was auf der Bühne leicht aussieht, ist harte Arbeit. Die Universität der Künste in Berlin, die Bayerische Theaterakademie in München oder die Swiss Musical Academy in Bern bieten einen Studiengang für Musicaldarsteller an. Oder du absolvierst eine dreijährige Ausbildung an einer staatlich anerkannten, jedoch kostenpflichtigen Berufsfachschule. Um dort aufgenommen zu werden, musst du dein Talent in einer Aufnahmeprüfung beweisen. </w:t>
      </w:r>
    </w:p>
    <w:p w:rsidR="00931DA4" w:rsidRPr="0023027B" w:rsidRDefault="00931DA4" w:rsidP="00931DA4">
      <w:pPr>
        <w:numPr>
          <w:ilvl w:val="0"/>
          <w:numId w:val="85"/>
        </w:numPr>
        <w:spacing w:after="7" w:line="268" w:lineRule="auto"/>
        <w:ind w:right="52" w:hanging="276"/>
        <w:jc w:val="both"/>
        <w:rPr>
          <w:rFonts w:eastAsiaTheme="minorEastAsia"/>
          <w:lang w:val="de-DE"/>
        </w:rPr>
      </w:pPr>
      <w:r w:rsidRPr="0023027B">
        <w:rPr>
          <w:rFonts w:eastAsiaTheme="minorEastAsia"/>
          <w:lang w:val="de-DE"/>
        </w:rPr>
        <w:t xml:space="preserve">Unter dieser Berufsbezeichnung versteht man Spezialisten, die sich mit Fragen rund um das Wetter beschäftigen. Sie erstellen Wetterberichte, werten Vorhersagen aus und arbeiten an wissenschaftlichen Forschungs objekten mit. Meist sind die Wetterexperten im öffentlichen Dienst, in Forschungseinrichtungen an Hochschulen oder Behörden angestellt. Manche arbeiten aber auch bei Rundfunkund Fernsehanstalten, bei Umweltverbänden oder bei privaten Wetterdiensten. In einem BachelorStudiengang, kombiniert aus Physik und Meteorologie, kannst du in drei Jahren einen „Bachelor of Science“ erwerben. </w:t>
      </w:r>
    </w:p>
    <w:tbl>
      <w:tblPr>
        <w:tblW w:w="9573" w:type="dxa"/>
        <w:tblInd w:w="-108" w:type="dxa"/>
        <w:tblCellMar>
          <w:top w:w="7" w:type="dxa"/>
          <w:left w:w="106" w:type="dxa"/>
          <w:right w:w="115" w:type="dxa"/>
        </w:tblCellMar>
        <w:tblLook w:val="04A0"/>
      </w:tblPr>
      <w:tblGrid>
        <w:gridCol w:w="1596"/>
        <w:gridCol w:w="1594"/>
        <w:gridCol w:w="1596"/>
        <w:gridCol w:w="1594"/>
        <w:gridCol w:w="1597"/>
        <w:gridCol w:w="1596"/>
      </w:tblGrid>
      <w:tr w:rsidR="00931DA4" w:rsidRPr="00931DA4" w:rsidTr="0023027B">
        <w:trPr>
          <w:trHeight w:val="286"/>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2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3 </w:t>
            </w: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r w:rsidRPr="00931DA4">
              <w:rPr>
                <w:rFonts w:eastAsiaTheme="minorEastAsia"/>
              </w:rPr>
              <w:t xml:space="preserve">4 </w:t>
            </w: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 </w:t>
            </w: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6 </w:t>
            </w:r>
          </w:p>
        </w:tc>
      </w:tr>
      <w:tr w:rsidR="00931DA4" w:rsidRPr="00931DA4" w:rsidTr="0023027B">
        <w:trPr>
          <w:trHeight w:val="286"/>
        </w:trPr>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4"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p>
        </w:tc>
        <w:tc>
          <w:tcPr>
            <w:tcW w:w="1597"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159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r>
    </w:tbl>
    <w:p w:rsidR="00931DA4" w:rsidRPr="00931DA4" w:rsidRDefault="00931DA4" w:rsidP="00931DA4">
      <w:pPr>
        <w:spacing w:after="219" w:line="256" w:lineRule="auto"/>
        <w:rPr>
          <w:rFonts w:eastAsiaTheme="minorEastAsia"/>
          <w:color w:val="000000"/>
          <w:lang w:val="en-US" w:eastAsia="en-US"/>
        </w:rPr>
      </w:pPr>
    </w:p>
    <w:p w:rsidR="00931DA4" w:rsidRPr="00931DA4" w:rsidRDefault="00931DA4" w:rsidP="00931DA4">
      <w:pPr>
        <w:spacing w:after="271" w:line="256" w:lineRule="auto"/>
        <w:ind w:right="44"/>
        <w:jc w:val="right"/>
        <w:rPr>
          <w:rFonts w:eastAsiaTheme="minorEastAsia"/>
        </w:rPr>
      </w:pPr>
      <w:r w:rsidRPr="00931DA4">
        <w:rPr>
          <w:rFonts w:eastAsiaTheme="minorEastAsia"/>
        </w:rPr>
        <w:t xml:space="preserve">Punkte        (maximal 6) </w:t>
      </w:r>
    </w:p>
    <w:p w:rsidR="00931DA4" w:rsidRPr="00931DA4" w:rsidRDefault="00931DA4" w:rsidP="00931DA4">
      <w:pPr>
        <w:spacing w:after="207" w:line="276" w:lineRule="auto"/>
        <w:ind w:left="-5" w:right="52"/>
        <w:rPr>
          <w:rFonts w:eastAsiaTheme="minorEastAsia"/>
        </w:rPr>
      </w:pPr>
      <w:r w:rsidRPr="00931DA4">
        <w:rPr>
          <w:rFonts w:eastAsiaTheme="minorEastAsia"/>
        </w:rPr>
        <w:t xml:space="preserve">Задание 2 </w:t>
      </w:r>
    </w:p>
    <w:p w:rsidR="00931DA4" w:rsidRPr="00931DA4" w:rsidRDefault="00931DA4" w:rsidP="00931DA4">
      <w:pPr>
        <w:spacing w:after="202" w:line="276" w:lineRule="auto"/>
        <w:ind w:left="-5" w:right="52"/>
        <w:rPr>
          <w:rFonts w:eastAsiaTheme="minorEastAsia"/>
        </w:rPr>
      </w:pPr>
      <w:r w:rsidRPr="00931DA4">
        <w:rPr>
          <w:rFonts w:eastAsiaTheme="minorEastAsia"/>
        </w:rPr>
        <w:t xml:space="preserve">Прочитай  текст.  Определи,  какие  из  приведённых  утверждений  соответствуют  содержанию  текста  (a — richtig), какие не соответствуют  (b — falsch) и о чём в тексте не сказано, то есть на основании текста нельзя дать  ни  положительного,  ни  отрицательного  ответа  (c — steht nicht im Text).  Занеси  свои  ответы  в  таблицу. Время для выполнения: 15 минут. </w:t>
      </w:r>
    </w:p>
    <w:p w:rsidR="00931DA4" w:rsidRPr="00931DA4" w:rsidRDefault="00931DA4" w:rsidP="00931DA4">
      <w:pPr>
        <w:spacing w:after="202" w:line="276" w:lineRule="auto"/>
        <w:ind w:left="-5"/>
        <w:rPr>
          <w:rFonts w:eastAsiaTheme="minorEastAsia"/>
        </w:rPr>
      </w:pPr>
      <w:r w:rsidRPr="00931DA4">
        <w:rPr>
          <w:rFonts w:eastAsiaTheme="minorEastAsia"/>
          <w:b/>
        </w:rPr>
        <w:t xml:space="preserve">Deutsche Jugend </w:t>
      </w:r>
    </w:p>
    <w:p w:rsidR="00931DA4" w:rsidRPr="0023027B" w:rsidRDefault="00931DA4" w:rsidP="00931DA4">
      <w:pPr>
        <w:spacing w:after="231" w:line="247" w:lineRule="auto"/>
        <w:ind w:left="-5" w:right="1"/>
        <w:rPr>
          <w:rFonts w:eastAsiaTheme="minorEastAsia"/>
          <w:lang w:val="de-DE"/>
        </w:rPr>
      </w:pPr>
      <w:r w:rsidRPr="0023027B">
        <w:rPr>
          <w:rFonts w:eastAsiaTheme="minorEastAsia"/>
          <w:i/>
          <w:lang w:val="de-DE"/>
        </w:rPr>
        <w:t xml:space="preserve">Eine Jugendstudie, die die Jugend 2010 unter die Lupe genommen hat, berichtet folgendes:  </w:t>
      </w:r>
    </w:p>
    <w:p w:rsidR="00931DA4" w:rsidRPr="0023027B" w:rsidRDefault="00931DA4" w:rsidP="00931DA4">
      <w:pPr>
        <w:keepNext/>
        <w:keepLines/>
        <w:spacing w:before="480" w:after="249" w:line="276" w:lineRule="auto"/>
        <w:ind w:left="-5"/>
        <w:outlineLvl w:val="0"/>
        <w:rPr>
          <w:rFonts w:eastAsiaTheme="majorEastAsia"/>
          <w:b/>
          <w:bCs/>
          <w:color w:val="365F91" w:themeColor="accent1" w:themeShade="BF"/>
          <w:lang w:val="de-DE"/>
        </w:rPr>
      </w:pPr>
      <w:r w:rsidRPr="0023027B">
        <w:rPr>
          <w:rFonts w:eastAsiaTheme="majorEastAsia"/>
          <w:b/>
          <w:bCs/>
          <w:color w:val="365F91" w:themeColor="accent1" w:themeShade="BF"/>
          <w:lang w:val="de-DE"/>
        </w:rPr>
        <w:t xml:space="preserve">Politik </w:t>
      </w:r>
    </w:p>
    <w:p w:rsidR="00931DA4" w:rsidRPr="00F65447" w:rsidRDefault="00931DA4" w:rsidP="00931DA4">
      <w:pPr>
        <w:spacing w:after="253" w:line="276" w:lineRule="auto"/>
        <w:ind w:left="-5" w:right="52"/>
        <w:rPr>
          <w:rFonts w:eastAsiaTheme="minorEastAsia"/>
          <w:lang w:val="de-DE"/>
        </w:rPr>
      </w:pPr>
      <w:r w:rsidRPr="0023027B">
        <w:rPr>
          <w:rFonts w:eastAsiaTheme="minorEastAsia"/>
          <w:lang w:val="de-DE"/>
        </w:rPr>
        <w:t xml:space="preserve">Stabil bleibt die politische Selbsteinschätzung der Jugendlichen. </w:t>
      </w:r>
      <w:r w:rsidRPr="00F65447">
        <w:rPr>
          <w:rFonts w:eastAsiaTheme="minorEastAsia"/>
          <w:lang w:val="de-DE"/>
        </w:rPr>
        <w:t xml:space="preserve">Hohe  </w:t>
      </w:r>
    </w:p>
    <w:p w:rsidR="00931DA4" w:rsidRPr="0023027B" w:rsidRDefault="00931DA4" w:rsidP="00931DA4">
      <w:pPr>
        <w:spacing w:after="205" w:line="276" w:lineRule="auto"/>
        <w:ind w:left="-5" w:right="52"/>
        <w:rPr>
          <w:rFonts w:eastAsiaTheme="minorEastAsia"/>
          <w:lang w:val="de-DE"/>
        </w:rPr>
      </w:pPr>
      <w:r w:rsidRPr="0023027B">
        <w:rPr>
          <w:rFonts w:eastAsiaTheme="minorEastAsia"/>
          <w:lang w:val="de-DE"/>
        </w:rPr>
        <w:t xml:space="preserve">Bewertungen gab es für Polizei, Gerichte, Bundeswehr sowie Menschenrechts und Umweltschutzgruppen, niedrige für die Bundesregierung, die Kirche, große Unternehmen und Parteien. Jugendliche sind bereit, sich an politischen Aktivitäten zu beteiligen, insbesondere dann, wenn ihnen eine persönlich wichtig ist. </w:t>
      </w:r>
    </w:p>
    <w:p w:rsidR="00931DA4" w:rsidRPr="00F65447" w:rsidRDefault="00931DA4" w:rsidP="00931DA4">
      <w:pPr>
        <w:keepNext/>
        <w:keepLines/>
        <w:spacing w:before="480" w:after="200" w:line="276" w:lineRule="auto"/>
        <w:ind w:left="-5"/>
        <w:outlineLvl w:val="0"/>
        <w:rPr>
          <w:rFonts w:eastAsiaTheme="majorEastAsia"/>
          <w:b/>
          <w:bCs/>
          <w:color w:val="365F91" w:themeColor="accent1" w:themeShade="BF"/>
          <w:lang w:val="de-DE"/>
        </w:rPr>
      </w:pPr>
      <w:r w:rsidRPr="00F65447">
        <w:rPr>
          <w:rFonts w:eastAsiaTheme="majorEastAsia"/>
          <w:b/>
          <w:bCs/>
          <w:color w:val="365F91" w:themeColor="accent1" w:themeShade="BF"/>
          <w:lang w:val="de-DE"/>
        </w:rPr>
        <w:t xml:space="preserve">Soziales Engagement </w:t>
      </w:r>
    </w:p>
    <w:p w:rsidR="00931DA4" w:rsidRPr="0023027B" w:rsidRDefault="00931DA4" w:rsidP="00931DA4">
      <w:pPr>
        <w:spacing w:after="108" w:line="357" w:lineRule="auto"/>
        <w:ind w:left="-5" w:right="52"/>
        <w:rPr>
          <w:rFonts w:eastAsiaTheme="minorEastAsia"/>
          <w:lang w:val="de-DE"/>
        </w:rPr>
      </w:pPr>
      <w:r w:rsidRPr="0023027B">
        <w:rPr>
          <w:rFonts w:eastAsiaTheme="minorEastAsia"/>
          <w:lang w:val="de-DE"/>
        </w:rPr>
        <w:t>Im Vergleich zu den Vorjahren sind immer mehr Jugendliche sozial  engagiert. Die alternde Gesellschaft in Deutschland betrachten Jugendliche auch weiterhin als Problem. Dennoch zeigen immer mehr Jugendliche Respekt vor der älteren Generation und Verständnis für deren Lebensweise.</w:t>
      </w:r>
    </w:p>
    <w:p w:rsidR="00931DA4" w:rsidRPr="0023027B" w:rsidRDefault="00931DA4" w:rsidP="00931DA4">
      <w:pPr>
        <w:keepNext/>
        <w:keepLines/>
        <w:spacing w:before="480" w:after="202" w:line="276" w:lineRule="auto"/>
        <w:ind w:left="-5"/>
        <w:outlineLvl w:val="0"/>
        <w:rPr>
          <w:rFonts w:eastAsiaTheme="majorEastAsia"/>
          <w:b/>
          <w:bCs/>
          <w:color w:val="365F91" w:themeColor="accent1" w:themeShade="BF"/>
          <w:lang w:val="de-DE"/>
        </w:rPr>
      </w:pPr>
      <w:r w:rsidRPr="0023027B">
        <w:rPr>
          <w:rFonts w:eastAsiaTheme="majorEastAsia"/>
          <w:b/>
          <w:bCs/>
          <w:color w:val="365F91" w:themeColor="accent1" w:themeShade="BF"/>
          <w:lang w:val="de-DE"/>
        </w:rPr>
        <w:t xml:space="preserve">Globalisierung </w:t>
      </w:r>
    </w:p>
    <w:p w:rsidR="00931DA4" w:rsidRPr="00F65447" w:rsidRDefault="00931DA4" w:rsidP="00931DA4">
      <w:pPr>
        <w:spacing w:after="237" w:line="276" w:lineRule="auto"/>
        <w:ind w:left="-5" w:right="52"/>
        <w:rPr>
          <w:rFonts w:eastAsiaTheme="minorEastAsia"/>
          <w:lang w:val="de-DE"/>
        </w:rPr>
      </w:pPr>
      <w:r w:rsidRPr="0023027B">
        <w:rPr>
          <w:rFonts w:eastAsiaTheme="minorEastAsia"/>
          <w:lang w:val="de-DE"/>
        </w:rPr>
        <w:t xml:space="preserve">Die Globalisierung wird von Jugendlichen in Deutschland positiv bewertet. </w:t>
      </w:r>
      <w:r w:rsidRPr="00F65447">
        <w:rPr>
          <w:rFonts w:eastAsiaTheme="minorEastAsia"/>
          <w:lang w:val="de-DE"/>
        </w:rPr>
        <w:t xml:space="preserve">Drei Profile lassen sich ausmachen: Globalisierungsbefürworter,  </w:t>
      </w:r>
    </w:p>
    <w:p w:rsidR="00931DA4" w:rsidRPr="0023027B" w:rsidRDefault="00931DA4" w:rsidP="00931DA4">
      <w:pPr>
        <w:spacing w:after="205" w:line="276" w:lineRule="auto"/>
        <w:ind w:left="-5" w:right="52"/>
        <w:rPr>
          <w:rFonts w:eastAsiaTheme="minorEastAsia"/>
          <w:lang w:val="de-DE"/>
        </w:rPr>
      </w:pPr>
      <w:r w:rsidRPr="0023027B">
        <w:rPr>
          <w:rFonts w:eastAsiaTheme="minorEastAsia"/>
          <w:lang w:val="de-DE"/>
        </w:rPr>
        <w:t xml:space="preserve">Globalisie rungsgegner und GlobalisierungsMainstream. Globalisierungsbefürworter sehen in der Globalisierung vor allem die Chance auf wirtschaftlichen Wohlstand, Frieden und Demokratie. Globalisierungsgegner erkennen in ihr mehrheitlich Umweltzerstörung, Arbeitslosigkeit, Armut und Unterentwicklung. Beim GlobalisierungsMainstream sind Vorund Nachteile der Intensivierung der globalen Beziehungen gleich vorgestellt. </w:t>
      </w:r>
    </w:p>
    <w:p w:rsidR="00931DA4" w:rsidRPr="0023027B" w:rsidRDefault="00931DA4" w:rsidP="00931DA4">
      <w:pPr>
        <w:spacing w:after="248" w:line="276" w:lineRule="auto"/>
        <w:ind w:left="-5"/>
        <w:rPr>
          <w:rFonts w:eastAsiaTheme="minorEastAsia"/>
          <w:lang w:val="de-DE"/>
        </w:rPr>
      </w:pPr>
      <w:r w:rsidRPr="0023027B">
        <w:rPr>
          <w:rFonts w:eastAsiaTheme="minorEastAsia"/>
          <w:b/>
          <w:lang w:val="de-DE"/>
        </w:rPr>
        <w:t xml:space="preserve">Optimismus </w:t>
      </w:r>
    </w:p>
    <w:p w:rsidR="00931DA4" w:rsidRPr="0023027B" w:rsidRDefault="00931DA4" w:rsidP="00931DA4">
      <w:pPr>
        <w:spacing w:after="209" w:line="276" w:lineRule="auto"/>
        <w:ind w:left="-5" w:right="52"/>
        <w:rPr>
          <w:rFonts w:eastAsiaTheme="minorEastAsia"/>
          <w:lang w:val="de-DE"/>
        </w:rPr>
      </w:pPr>
      <w:r w:rsidRPr="0023027B">
        <w:rPr>
          <w:rFonts w:eastAsiaTheme="minorEastAsia"/>
          <w:lang w:val="de-DE"/>
        </w:rPr>
        <w:t xml:space="preserve">Positiv denken ist „in“. </w:t>
      </w:r>
    </w:p>
    <w:p w:rsidR="00931DA4" w:rsidRPr="0023027B" w:rsidRDefault="00931DA4" w:rsidP="00931DA4">
      <w:pPr>
        <w:keepNext/>
        <w:keepLines/>
        <w:spacing w:before="480" w:after="248" w:line="276" w:lineRule="auto"/>
        <w:ind w:left="-5"/>
        <w:outlineLvl w:val="0"/>
        <w:rPr>
          <w:rFonts w:eastAsiaTheme="majorEastAsia"/>
          <w:b/>
          <w:bCs/>
          <w:color w:val="365F91" w:themeColor="accent1" w:themeShade="BF"/>
          <w:lang w:val="de-DE"/>
        </w:rPr>
      </w:pPr>
      <w:r w:rsidRPr="0023027B">
        <w:rPr>
          <w:rFonts w:eastAsiaTheme="majorEastAsia"/>
          <w:b/>
          <w:bCs/>
          <w:color w:val="365F91" w:themeColor="accent1" w:themeShade="BF"/>
          <w:lang w:val="de-DE"/>
        </w:rPr>
        <w:t xml:space="preserve">Bildung </w:t>
      </w:r>
    </w:p>
    <w:p w:rsidR="00931DA4" w:rsidRPr="0023027B" w:rsidRDefault="00931DA4" w:rsidP="00931DA4">
      <w:pPr>
        <w:spacing w:after="200" w:line="276" w:lineRule="auto"/>
        <w:ind w:left="-5" w:right="52"/>
        <w:rPr>
          <w:rFonts w:eastAsiaTheme="minorEastAsia"/>
          <w:lang w:val="de-DE"/>
        </w:rPr>
      </w:pPr>
      <w:r w:rsidRPr="0023027B">
        <w:rPr>
          <w:rFonts w:eastAsiaTheme="minorEastAsia"/>
          <w:lang w:val="de-DE"/>
        </w:rPr>
        <w:t xml:space="preserve">Auch weiterhin bleibt der Schulabschluss der Schlüssel zum Erfolg. Junge Leute ohne Schulabschluss finden seltener eine qualifizierte Arbeit oder eine Ausbildung. Mehr Optimismus zeigt sich mittlerweile bei den Auszubildenden. Sie sind sehr viel hoffnungsvoller als in den letzten Jahren, nach der Ausbildung übernommen zu werden.  </w:t>
      </w:r>
    </w:p>
    <w:p w:rsidR="00931DA4" w:rsidRPr="0023027B" w:rsidRDefault="00931DA4" w:rsidP="00931DA4">
      <w:pPr>
        <w:spacing w:after="200" w:line="276" w:lineRule="auto"/>
        <w:ind w:left="-5" w:right="52"/>
        <w:rPr>
          <w:rFonts w:eastAsiaTheme="minorEastAsia"/>
          <w:lang w:val="de-DE"/>
        </w:rPr>
      </w:pPr>
      <w:r w:rsidRPr="0023027B">
        <w:rPr>
          <w:rFonts w:eastAsiaTheme="minorEastAsia"/>
          <w:lang w:val="de-DE"/>
        </w:rPr>
        <w:t>Junge Mädchen haben ihre männlichen Altersgenossen bei der Schulbildung überholt.Auch in Zukunft streben sie häufiger bessere Bildungsabschlüsse an.</w:t>
      </w:r>
    </w:p>
    <w:p w:rsidR="00931DA4" w:rsidRPr="00F65447" w:rsidRDefault="00931DA4" w:rsidP="00931DA4">
      <w:pPr>
        <w:keepNext/>
        <w:keepLines/>
        <w:spacing w:before="480" w:after="202" w:line="276" w:lineRule="auto"/>
        <w:ind w:left="-5"/>
        <w:outlineLvl w:val="0"/>
        <w:rPr>
          <w:rFonts w:eastAsiaTheme="majorEastAsia"/>
          <w:b/>
          <w:bCs/>
          <w:color w:val="365F91" w:themeColor="accent1" w:themeShade="BF"/>
          <w:lang w:val="de-DE"/>
        </w:rPr>
      </w:pPr>
      <w:r w:rsidRPr="00F65447">
        <w:rPr>
          <w:rFonts w:eastAsiaTheme="majorEastAsia"/>
          <w:b/>
          <w:bCs/>
          <w:color w:val="365F91" w:themeColor="accent1" w:themeShade="BF"/>
          <w:lang w:val="de-DE"/>
        </w:rPr>
        <w:t xml:space="preserve">Internet </w:t>
      </w:r>
    </w:p>
    <w:p w:rsidR="00931DA4" w:rsidRPr="00F65447" w:rsidRDefault="00931DA4" w:rsidP="00931DA4">
      <w:pPr>
        <w:spacing w:after="200" w:line="276" w:lineRule="auto"/>
        <w:ind w:left="-5" w:right="52"/>
        <w:rPr>
          <w:rFonts w:eastAsiaTheme="minorEastAsia"/>
          <w:lang w:val="de-DE"/>
        </w:rPr>
      </w:pPr>
      <w:r w:rsidRPr="0023027B">
        <w:rPr>
          <w:rFonts w:eastAsiaTheme="minorEastAsia"/>
          <w:lang w:val="de-DE"/>
        </w:rPr>
        <w:t xml:space="preserve">Das Freizeitverhalten der Jugendlichen aus privilegierten Elternhäusern ist mit Lesen, kreativen Tätigkeiten und vielfältigen sozialen Kontakten verbunden. Die Jugendlichen aus sozial benachteiligten Familien beschäftigen sich vornehmlich mit Computer und Fernsehen.Fast alle Jugendlichen haben einen Zugang zum Internet. </w:t>
      </w:r>
      <w:r w:rsidRPr="00F65447">
        <w:rPr>
          <w:rFonts w:eastAsiaTheme="minorEastAsia"/>
          <w:lang w:val="de-DE"/>
        </w:rPr>
        <w:t xml:space="preserve">Die Internetnutzer verbringen fast 13 Stunden pro Woche. </w:t>
      </w:r>
    </w:p>
    <w:p w:rsidR="00931DA4" w:rsidRPr="00F65447" w:rsidRDefault="00931DA4" w:rsidP="00931DA4">
      <w:pPr>
        <w:spacing w:after="205" w:line="276" w:lineRule="auto"/>
        <w:ind w:left="-5" w:right="52"/>
        <w:rPr>
          <w:rFonts w:eastAsiaTheme="minorEastAsia"/>
          <w:lang w:val="de-DE"/>
        </w:rPr>
      </w:pPr>
      <w:r w:rsidRPr="0023027B">
        <w:rPr>
          <w:rFonts w:eastAsiaTheme="minorEastAsia"/>
          <w:lang w:val="de-DE"/>
        </w:rPr>
        <w:t xml:space="preserve">Vier verschiedene Nutzertypen machen dies deutlich:Die Gamer verbringen ihre Zeit im Netz mit Computerspielen. Digitale Netzwerker nutzen vor allem die sozialen Netzwerke. Die FunktionsUser gebrauchen das Internet für Informationen, EMails und Einkäufe von zu Hause aus. </w:t>
      </w:r>
      <w:r w:rsidRPr="00F65447">
        <w:rPr>
          <w:rFonts w:eastAsiaTheme="minorEastAsia"/>
          <w:lang w:val="de-DE"/>
        </w:rPr>
        <w:t xml:space="preserve">Die MultiUser nutzen das Internet mit all seinen Funktionalitäten. </w:t>
      </w:r>
    </w:p>
    <w:p w:rsidR="00931DA4" w:rsidRPr="00F65447" w:rsidRDefault="00931DA4" w:rsidP="00931DA4">
      <w:pPr>
        <w:keepNext/>
        <w:keepLines/>
        <w:spacing w:before="480" w:after="199" w:line="276" w:lineRule="auto"/>
        <w:ind w:left="-5"/>
        <w:outlineLvl w:val="0"/>
        <w:rPr>
          <w:rFonts w:eastAsiaTheme="majorEastAsia"/>
          <w:b/>
          <w:bCs/>
          <w:color w:val="365F91" w:themeColor="accent1" w:themeShade="BF"/>
          <w:lang w:val="de-DE"/>
        </w:rPr>
      </w:pPr>
      <w:r w:rsidRPr="00F65447">
        <w:rPr>
          <w:rFonts w:eastAsiaTheme="majorEastAsia"/>
          <w:b/>
          <w:bCs/>
          <w:color w:val="365F91" w:themeColor="accent1" w:themeShade="BF"/>
          <w:lang w:val="de-DE"/>
        </w:rPr>
        <w:t xml:space="preserve">Klimawandel </w:t>
      </w:r>
    </w:p>
    <w:p w:rsidR="00931DA4" w:rsidRPr="0023027B" w:rsidRDefault="00931DA4" w:rsidP="00931DA4">
      <w:pPr>
        <w:spacing w:after="203" w:line="276" w:lineRule="auto"/>
        <w:ind w:left="-5" w:right="52"/>
        <w:rPr>
          <w:rFonts w:eastAsiaTheme="minorEastAsia"/>
          <w:lang w:val="de-DE"/>
        </w:rPr>
      </w:pPr>
      <w:r w:rsidRPr="0023027B">
        <w:rPr>
          <w:rFonts w:eastAsiaTheme="minorEastAsia"/>
          <w:lang w:val="de-DE"/>
        </w:rPr>
        <w:t xml:space="preserve">Ein Thema „Der Klimawandel“ beunruhigt Jugendliche heutzutage besonders stark. Es gibt drei Gruppen: die Kritiker des Klimawandels, die den reichen Industrieländern die Schuld für die ökologischen Veränderungen geben; die Klimaoptimisten, die, auch wenn sie den Klimawandel für ein Problem halten, die öffentliche Darstellung dieses Phänomens übertrieben finden; und die fatalistischen Beobachter, die denken, dass es bereits zu spät sei, etwas gegen den Klimawandel zu unternehmen. </w:t>
      </w:r>
    </w:p>
    <w:p w:rsidR="00931DA4" w:rsidRPr="00F65447" w:rsidRDefault="00931DA4" w:rsidP="00931DA4">
      <w:pPr>
        <w:spacing w:after="52" w:line="276" w:lineRule="auto"/>
        <w:ind w:left="-5" w:right="52"/>
        <w:rPr>
          <w:rFonts w:eastAsiaTheme="minorEastAsia"/>
          <w:lang w:val="de-DE"/>
        </w:rPr>
      </w:pPr>
      <w:r w:rsidRPr="0023027B">
        <w:rPr>
          <w:rFonts w:eastAsiaTheme="minorEastAsia"/>
          <w:lang w:val="de-DE"/>
        </w:rPr>
        <w:t xml:space="preserve">Viele Jugendliche achten auf ein umweltbewusstes Verhalten. </w:t>
      </w:r>
      <w:r w:rsidRPr="00F65447">
        <w:rPr>
          <w:rFonts w:eastAsiaTheme="minorEastAsia"/>
          <w:lang w:val="de-DE"/>
        </w:rPr>
        <w:t xml:space="preserve">Man spart im Alltag bewusst </w:t>
      </w:r>
    </w:p>
    <w:p w:rsidR="00931DA4" w:rsidRPr="0023027B" w:rsidRDefault="00931DA4" w:rsidP="00931DA4">
      <w:pPr>
        <w:spacing w:after="202" w:line="276" w:lineRule="auto"/>
        <w:ind w:left="-5" w:right="52"/>
        <w:rPr>
          <w:rFonts w:eastAsiaTheme="minorEastAsia"/>
          <w:lang w:val="de-DE"/>
        </w:rPr>
      </w:pPr>
      <w:r w:rsidRPr="0023027B">
        <w:rPr>
          <w:rFonts w:eastAsiaTheme="minorEastAsia"/>
          <w:lang w:val="de-DE"/>
        </w:rPr>
        <w:t xml:space="preserve">Energie, versucht, häufiger mit dem Fahrrad zu fahren und das Auto stehen zu lassen, und entscheidet sich für ein kleineres Auto mit geringerem Verbrauch. Besonders klimakritische junge Leute engagieren sich darüber hinaus zunehmend für den Umweltschutz. </w:t>
      </w:r>
    </w:p>
    <w:p w:rsidR="00931DA4" w:rsidRPr="0023027B" w:rsidRDefault="00931DA4" w:rsidP="00931DA4">
      <w:pPr>
        <w:spacing w:after="201" w:line="343" w:lineRule="auto"/>
        <w:ind w:left="-5" w:right="52"/>
        <w:rPr>
          <w:rFonts w:eastAsiaTheme="minorEastAsia"/>
          <w:lang w:val="de-DE"/>
        </w:rPr>
      </w:pPr>
      <w:r w:rsidRPr="0023027B">
        <w:rPr>
          <w:rFonts w:eastAsiaTheme="minorEastAsia"/>
          <w:b/>
          <w:lang w:val="de-DE"/>
        </w:rPr>
        <w:t xml:space="preserve">Religion </w:t>
      </w:r>
      <w:r w:rsidRPr="0023027B">
        <w:rPr>
          <w:rFonts w:eastAsiaTheme="minorEastAsia"/>
          <w:lang w:val="de-DE"/>
        </w:rPr>
        <w:t xml:space="preserve">Weiterhin spielt Religion für die Mehrheit der Jugendlichen in Deutschland nur eine mäßige Rolle. Während Religion für junge Menschen in den neuen Bundesländern zumeist bedeutungslos geworden ist, spielt sie in den alten Bundesländern noch eine mäßige Rolle. Ganz anders sieht es bei Jugendlichen mit Migrationshintergrund aus: Sie haben einen starken Bezug zur Religion, der in diesem Jahrzehnt sogar noch zugenommen hat. </w:t>
      </w:r>
    </w:p>
    <w:p w:rsidR="00931DA4" w:rsidRPr="00F65447" w:rsidRDefault="00931DA4" w:rsidP="00931DA4">
      <w:pPr>
        <w:keepNext/>
        <w:keepLines/>
        <w:spacing w:before="480" w:after="249" w:line="276" w:lineRule="auto"/>
        <w:ind w:left="-5"/>
        <w:outlineLvl w:val="0"/>
        <w:rPr>
          <w:rFonts w:eastAsiaTheme="majorEastAsia"/>
          <w:b/>
          <w:bCs/>
          <w:color w:val="365F91" w:themeColor="accent1" w:themeShade="BF"/>
          <w:lang w:val="de-DE"/>
        </w:rPr>
      </w:pPr>
      <w:r w:rsidRPr="00F65447">
        <w:rPr>
          <w:rFonts w:eastAsiaTheme="majorEastAsia"/>
          <w:b/>
          <w:bCs/>
          <w:color w:val="365F91" w:themeColor="accent1" w:themeShade="BF"/>
          <w:lang w:val="de-DE"/>
        </w:rPr>
        <w:t xml:space="preserve">Werte </w:t>
      </w:r>
    </w:p>
    <w:p w:rsidR="00931DA4" w:rsidRPr="0023027B" w:rsidRDefault="00931DA4" w:rsidP="00931DA4">
      <w:pPr>
        <w:spacing w:after="204" w:line="276" w:lineRule="auto"/>
        <w:ind w:left="-5" w:right="52"/>
        <w:rPr>
          <w:rFonts w:eastAsiaTheme="minorEastAsia"/>
          <w:lang w:val="de-DE"/>
        </w:rPr>
      </w:pPr>
      <w:r w:rsidRPr="0023027B">
        <w:rPr>
          <w:rFonts w:eastAsiaTheme="minorEastAsia"/>
          <w:lang w:val="de-DE"/>
        </w:rPr>
        <w:t xml:space="preserve">Die Werte und Lebenseinstellungen von Jugendlichen sind weiterhin pragmatisch: Der persönliche Erfolg in einer Leistungs und Konsumgesellschaft ist für Jugendliche von großer Wichtigkeit. Sie wollen ihr Leben intensiv genießen. Viele interessieren sich dafür, was in der Gesellschaft vor sich geht. Die jungen Leute fordern gerade heute sozialmoralische Regeln ein, an die sich alle halten. </w:t>
      </w:r>
    </w:p>
    <w:p w:rsidR="00931DA4" w:rsidRPr="00F65447" w:rsidRDefault="00931DA4" w:rsidP="00931DA4">
      <w:pPr>
        <w:keepNext/>
        <w:keepLines/>
        <w:spacing w:before="480" w:after="233" w:line="276" w:lineRule="auto"/>
        <w:ind w:left="-5"/>
        <w:outlineLvl w:val="0"/>
        <w:rPr>
          <w:rFonts w:eastAsiaTheme="majorEastAsia"/>
          <w:b/>
          <w:bCs/>
          <w:color w:val="365F91" w:themeColor="accent1" w:themeShade="BF"/>
          <w:lang w:val="de-DE"/>
        </w:rPr>
      </w:pPr>
      <w:r w:rsidRPr="00F65447">
        <w:rPr>
          <w:rFonts w:eastAsiaTheme="majorEastAsia"/>
          <w:b/>
          <w:bCs/>
          <w:color w:val="365F91" w:themeColor="accent1" w:themeShade="BF"/>
          <w:lang w:val="de-DE"/>
        </w:rPr>
        <w:t xml:space="preserve">Familie </w:t>
      </w:r>
    </w:p>
    <w:p w:rsidR="00931DA4" w:rsidRPr="00F65447" w:rsidRDefault="00931DA4" w:rsidP="00931DA4">
      <w:pPr>
        <w:spacing w:after="204" w:line="276" w:lineRule="auto"/>
        <w:ind w:left="-5" w:right="52"/>
        <w:rPr>
          <w:rFonts w:eastAsiaTheme="minorEastAsia"/>
          <w:lang w:val="de-DE"/>
        </w:rPr>
      </w:pPr>
      <w:r w:rsidRPr="0023027B">
        <w:rPr>
          <w:rFonts w:eastAsiaTheme="minorEastAsia"/>
          <w:lang w:val="de-DE"/>
        </w:rPr>
        <w:t xml:space="preserve">Die Bedeutung der Familie für Jugendliche ist ein weiteres Mal angestiegen. Man braucht eine Familie, um wirklich glücklich leben zu können. Das bezieht sich nicht nur auf die Gründung einer eigenen Familie, sondern auch auf die Herkunftsfamilie. Mehrere Jugendliche haben ein gutes Verhältnis zu ihren Eltern. Auch mit deren Erziehungsmethoden sind die meisten einverstanden. </w:t>
      </w:r>
      <w:r w:rsidRPr="00F65447">
        <w:rPr>
          <w:rFonts w:eastAsiaTheme="minorEastAsia"/>
          <w:lang w:val="de-DE"/>
        </w:rPr>
        <w:t xml:space="preserve">Wieder zugenommen hat der Wunsch nach eigenen Kindern. </w:t>
      </w:r>
    </w:p>
    <w:p w:rsidR="00931DA4" w:rsidRPr="0023027B" w:rsidRDefault="00931DA4" w:rsidP="00931DA4">
      <w:pPr>
        <w:spacing w:after="202" w:line="276" w:lineRule="auto"/>
        <w:ind w:left="-5" w:right="52"/>
        <w:rPr>
          <w:rFonts w:eastAsiaTheme="minorEastAsia"/>
          <w:lang w:val="de-DE"/>
        </w:rPr>
      </w:pPr>
      <w:r w:rsidRPr="0023027B">
        <w:rPr>
          <w:rFonts w:eastAsiaTheme="minorEastAsia"/>
          <w:b/>
          <w:lang w:val="de-DE"/>
        </w:rPr>
        <w:t>1</w:t>
      </w:r>
      <w:r w:rsidRPr="0023027B">
        <w:rPr>
          <w:rFonts w:eastAsiaTheme="minorEastAsia"/>
          <w:lang w:val="de-DE"/>
        </w:rPr>
        <w:t xml:space="preserve"> Die deutschen Jugendlichen sind bereit, Teilnehmer an verschiedenen politischen Aktionen und Veranstaltungen zu werden. </w:t>
      </w:r>
    </w:p>
    <w:p w:rsidR="00931DA4" w:rsidRPr="0023027B" w:rsidRDefault="00931DA4" w:rsidP="00931DA4">
      <w:pPr>
        <w:spacing w:after="207" w:line="276" w:lineRule="auto"/>
        <w:ind w:left="-5" w:right="52"/>
        <w:rPr>
          <w:rFonts w:eastAsiaTheme="minorEastAsia"/>
          <w:lang w:val="de-DE"/>
        </w:rPr>
      </w:pPr>
      <w:r w:rsidRPr="0023027B">
        <w:rPr>
          <w:rFonts w:eastAsiaTheme="minorEastAsia"/>
          <w:lang w:val="de-DE"/>
        </w:rPr>
        <w:t xml:space="preserve">a) richtig       b) falsch       c) steht nicht im Text  </w:t>
      </w:r>
    </w:p>
    <w:p w:rsidR="00931DA4" w:rsidRPr="0023027B" w:rsidRDefault="00931DA4" w:rsidP="00931DA4">
      <w:pPr>
        <w:spacing w:after="204" w:line="276" w:lineRule="auto"/>
        <w:ind w:left="-5" w:right="52"/>
        <w:rPr>
          <w:rFonts w:eastAsiaTheme="minorEastAsia"/>
          <w:lang w:val="de-DE"/>
        </w:rPr>
      </w:pPr>
      <w:r w:rsidRPr="0023027B">
        <w:rPr>
          <w:rFonts w:eastAsiaTheme="minorEastAsia"/>
          <w:b/>
          <w:lang w:val="de-DE"/>
        </w:rPr>
        <w:t>2</w:t>
      </w:r>
      <w:r w:rsidRPr="0023027B">
        <w:rPr>
          <w:rFonts w:eastAsiaTheme="minorEastAsia"/>
          <w:lang w:val="de-DE"/>
        </w:rPr>
        <w:t xml:space="preserve"> In den letzten Jahren sind immer mehr Jugendliche im sozialen Bereich aktiv. </w:t>
      </w:r>
    </w:p>
    <w:p w:rsidR="00931DA4" w:rsidRPr="0023027B" w:rsidRDefault="00931DA4" w:rsidP="00931DA4">
      <w:pPr>
        <w:spacing w:after="248" w:line="276" w:lineRule="auto"/>
        <w:ind w:left="-5" w:right="52"/>
        <w:rPr>
          <w:rFonts w:eastAsiaTheme="minorEastAsia"/>
          <w:lang w:val="de-DE"/>
        </w:rPr>
      </w:pPr>
      <w:r w:rsidRPr="0023027B">
        <w:rPr>
          <w:rFonts w:eastAsiaTheme="minorEastAsia"/>
          <w:lang w:val="de-DE"/>
        </w:rPr>
        <w:t xml:space="preserve">a) richtig       b) falsch       c) steht nicht im Text  </w:t>
      </w:r>
    </w:p>
    <w:p w:rsidR="00931DA4" w:rsidRPr="0023027B" w:rsidRDefault="00931DA4" w:rsidP="00931DA4">
      <w:pPr>
        <w:spacing w:after="204" w:line="276" w:lineRule="auto"/>
        <w:ind w:left="-5" w:right="52"/>
        <w:rPr>
          <w:rFonts w:eastAsiaTheme="minorEastAsia"/>
          <w:lang w:val="de-DE"/>
        </w:rPr>
      </w:pPr>
      <w:r w:rsidRPr="0023027B">
        <w:rPr>
          <w:rFonts w:eastAsiaTheme="minorEastAsia"/>
          <w:b/>
          <w:lang w:val="de-DE"/>
        </w:rPr>
        <w:t>3</w:t>
      </w:r>
      <w:r w:rsidRPr="0023027B">
        <w:rPr>
          <w:rFonts w:eastAsiaTheme="minorEastAsia"/>
          <w:lang w:val="de-DE"/>
        </w:rPr>
        <w:t xml:space="preserve"> Unter den Jugendlichen gibt es solche, die Umweltzerstörung und Arbeitslosigkeit mit der Globalisierung verbinden. </w:t>
      </w:r>
    </w:p>
    <w:p w:rsidR="00931DA4" w:rsidRPr="0023027B" w:rsidRDefault="00931DA4" w:rsidP="00931DA4">
      <w:pPr>
        <w:spacing w:after="204" w:line="276" w:lineRule="auto"/>
        <w:ind w:left="-5" w:right="52"/>
        <w:rPr>
          <w:rFonts w:eastAsiaTheme="minorEastAsia"/>
          <w:lang w:val="de-DE"/>
        </w:rPr>
      </w:pPr>
      <w:r w:rsidRPr="0023027B">
        <w:rPr>
          <w:rFonts w:eastAsiaTheme="minorEastAsia"/>
          <w:lang w:val="de-DE"/>
        </w:rPr>
        <w:t xml:space="preserve">a) richtig       b) falsch       c) steht nicht im Text </w:t>
      </w:r>
    </w:p>
    <w:p w:rsidR="00931DA4" w:rsidRPr="0023027B" w:rsidRDefault="00931DA4" w:rsidP="00931DA4">
      <w:pPr>
        <w:spacing w:after="207" w:line="276" w:lineRule="auto"/>
        <w:ind w:left="-5" w:right="52"/>
        <w:rPr>
          <w:rFonts w:eastAsiaTheme="minorEastAsia"/>
          <w:lang w:val="de-DE"/>
        </w:rPr>
      </w:pPr>
      <w:r w:rsidRPr="0023027B">
        <w:rPr>
          <w:rFonts w:eastAsiaTheme="minorEastAsia"/>
          <w:b/>
          <w:lang w:val="de-DE"/>
        </w:rPr>
        <w:t>4</w:t>
      </w:r>
      <w:r w:rsidRPr="0023027B">
        <w:rPr>
          <w:rFonts w:eastAsiaTheme="minorEastAsia"/>
          <w:lang w:val="de-DE"/>
        </w:rPr>
        <w:t xml:space="preserve"> Nur wenige deutsche Jugendliche denken heute positiv. </w:t>
      </w:r>
    </w:p>
    <w:p w:rsidR="00931DA4" w:rsidRPr="0023027B" w:rsidRDefault="00931DA4" w:rsidP="00931DA4">
      <w:pPr>
        <w:spacing w:after="253" w:line="276" w:lineRule="auto"/>
        <w:ind w:left="-5" w:right="52"/>
        <w:rPr>
          <w:rFonts w:eastAsiaTheme="minorEastAsia"/>
          <w:lang w:val="de-DE"/>
        </w:rPr>
      </w:pPr>
      <w:r w:rsidRPr="0023027B">
        <w:rPr>
          <w:rFonts w:eastAsiaTheme="minorEastAsia"/>
          <w:lang w:val="de-DE"/>
        </w:rPr>
        <w:t xml:space="preserve">a) richtig       b) falsch       c) steht nicht im Text </w:t>
      </w:r>
    </w:p>
    <w:p w:rsidR="00931DA4" w:rsidRPr="0023027B" w:rsidRDefault="00931DA4" w:rsidP="00931DA4">
      <w:pPr>
        <w:spacing w:after="204" w:line="276" w:lineRule="auto"/>
        <w:ind w:left="-5" w:right="52"/>
        <w:rPr>
          <w:rFonts w:eastAsiaTheme="minorEastAsia"/>
          <w:lang w:val="de-DE"/>
        </w:rPr>
      </w:pPr>
      <w:r w:rsidRPr="0023027B">
        <w:rPr>
          <w:rFonts w:eastAsiaTheme="minorEastAsia"/>
          <w:b/>
          <w:lang w:val="de-DE"/>
        </w:rPr>
        <w:t>5</w:t>
      </w:r>
      <w:r w:rsidRPr="0023027B">
        <w:rPr>
          <w:rFonts w:eastAsiaTheme="minorEastAsia"/>
          <w:lang w:val="de-DE"/>
        </w:rPr>
        <w:t xml:space="preserve"> Die Jungen bekommen bessere Ausbildung als die Mädchen. </w:t>
      </w:r>
    </w:p>
    <w:p w:rsidR="00931DA4" w:rsidRPr="0023027B" w:rsidRDefault="00931DA4" w:rsidP="00931DA4">
      <w:pPr>
        <w:spacing w:after="207" w:line="276" w:lineRule="auto"/>
        <w:ind w:left="-5" w:right="52"/>
        <w:rPr>
          <w:rFonts w:eastAsiaTheme="minorEastAsia"/>
          <w:lang w:val="de-DE"/>
        </w:rPr>
      </w:pPr>
      <w:r w:rsidRPr="0023027B">
        <w:rPr>
          <w:rFonts w:eastAsiaTheme="minorEastAsia"/>
          <w:lang w:val="de-DE"/>
        </w:rPr>
        <w:t xml:space="preserve">a) richtig       b) falsch       c) steht nicht im Text </w:t>
      </w:r>
    </w:p>
    <w:p w:rsidR="00931DA4" w:rsidRPr="0023027B" w:rsidRDefault="00931DA4" w:rsidP="00931DA4">
      <w:pPr>
        <w:spacing w:after="204" w:line="276" w:lineRule="auto"/>
        <w:ind w:left="-5" w:right="52"/>
        <w:rPr>
          <w:rFonts w:eastAsiaTheme="minorEastAsia"/>
          <w:lang w:val="de-DE"/>
        </w:rPr>
      </w:pPr>
      <w:r w:rsidRPr="0023027B">
        <w:rPr>
          <w:rFonts w:eastAsiaTheme="minorEastAsia"/>
          <w:b/>
          <w:lang w:val="de-DE"/>
        </w:rPr>
        <w:t>6</w:t>
      </w:r>
      <w:r w:rsidRPr="0023027B">
        <w:rPr>
          <w:rFonts w:eastAsiaTheme="minorEastAsia"/>
          <w:lang w:val="de-DE"/>
        </w:rPr>
        <w:t xml:space="preserve"> Die Freizeitgestaltung der Jugendlichen unterscheidet sich nach ihrer sozialen Herkunft. </w:t>
      </w:r>
    </w:p>
    <w:p w:rsidR="00931DA4" w:rsidRPr="0023027B" w:rsidRDefault="00931DA4" w:rsidP="00931DA4">
      <w:pPr>
        <w:spacing w:after="207" w:line="276" w:lineRule="auto"/>
        <w:ind w:left="-5" w:right="52"/>
        <w:rPr>
          <w:rFonts w:eastAsiaTheme="minorEastAsia"/>
          <w:lang w:val="de-DE"/>
        </w:rPr>
      </w:pPr>
      <w:r w:rsidRPr="0023027B">
        <w:rPr>
          <w:rFonts w:eastAsiaTheme="minorEastAsia"/>
          <w:lang w:val="de-DE"/>
        </w:rPr>
        <w:t xml:space="preserve">a) richtig  b) falsch  c) steht nicht im Text </w:t>
      </w:r>
    </w:p>
    <w:p w:rsidR="00931DA4" w:rsidRPr="0023027B" w:rsidRDefault="00931DA4" w:rsidP="00931DA4">
      <w:pPr>
        <w:spacing w:after="204" w:line="276" w:lineRule="auto"/>
        <w:ind w:left="-5" w:right="52"/>
        <w:rPr>
          <w:rFonts w:eastAsiaTheme="minorEastAsia"/>
          <w:lang w:val="de-DE"/>
        </w:rPr>
      </w:pPr>
      <w:r w:rsidRPr="0023027B">
        <w:rPr>
          <w:rFonts w:eastAsiaTheme="minorEastAsia"/>
          <w:lang w:val="de-DE"/>
        </w:rPr>
        <w:t>7 Viele Jugendliche machen selbst aktiv beim Umweltschutz mit.</w:t>
      </w:r>
    </w:p>
    <w:p w:rsidR="00931DA4" w:rsidRPr="0023027B" w:rsidRDefault="00931DA4" w:rsidP="00931DA4">
      <w:pPr>
        <w:spacing w:after="254" w:line="276" w:lineRule="auto"/>
        <w:ind w:left="-5" w:right="52"/>
        <w:rPr>
          <w:rFonts w:eastAsiaTheme="minorEastAsia"/>
          <w:lang w:val="de-DE"/>
        </w:rPr>
      </w:pPr>
      <w:r w:rsidRPr="0023027B">
        <w:rPr>
          <w:rFonts w:eastAsiaTheme="minorEastAsia"/>
          <w:lang w:val="de-DE"/>
        </w:rPr>
        <w:t xml:space="preserve">a) richtig       b) falsch       c) steht nicht im Text </w:t>
      </w:r>
    </w:p>
    <w:p w:rsidR="00931DA4" w:rsidRPr="0023027B" w:rsidRDefault="00931DA4" w:rsidP="00931DA4">
      <w:pPr>
        <w:numPr>
          <w:ilvl w:val="0"/>
          <w:numId w:val="86"/>
        </w:numPr>
        <w:spacing w:after="7" w:line="379" w:lineRule="auto"/>
        <w:ind w:right="52" w:hanging="10"/>
        <w:jc w:val="both"/>
        <w:rPr>
          <w:rFonts w:eastAsiaTheme="minorEastAsia"/>
          <w:lang w:val="de-DE"/>
        </w:rPr>
      </w:pPr>
      <w:r w:rsidRPr="0023027B">
        <w:rPr>
          <w:rFonts w:eastAsiaTheme="minorEastAsia"/>
          <w:lang w:val="de-DE"/>
        </w:rPr>
        <w:t xml:space="preserve">Es gibt Unterschiede zwischen drei sehr verschiedenen religiösen Kulturen: in den neuen und alten Bundesländern, in den Migrationsfamilien. a) richtig       b) falsch       c) steht nicht im Text </w:t>
      </w:r>
    </w:p>
    <w:p w:rsidR="00931DA4" w:rsidRPr="0023027B" w:rsidRDefault="00931DA4" w:rsidP="00931DA4">
      <w:pPr>
        <w:numPr>
          <w:ilvl w:val="0"/>
          <w:numId w:val="86"/>
        </w:numPr>
        <w:spacing w:after="202" w:line="268" w:lineRule="auto"/>
        <w:ind w:right="52" w:hanging="10"/>
        <w:jc w:val="both"/>
        <w:rPr>
          <w:rFonts w:eastAsiaTheme="minorEastAsia"/>
          <w:lang w:val="de-DE"/>
        </w:rPr>
      </w:pPr>
      <w:r w:rsidRPr="0023027B">
        <w:rPr>
          <w:rFonts w:eastAsiaTheme="minorEastAsia"/>
          <w:lang w:val="de-DE"/>
        </w:rPr>
        <w:t xml:space="preserve">Der Erfolg in der Karriere ist weniger wichtig für die Jugend als die Freundschaft, Partnerschaft. </w:t>
      </w:r>
    </w:p>
    <w:p w:rsidR="00931DA4" w:rsidRPr="0023027B" w:rsidRDefault="00931DA4" w:rsidP="00931DA4">
      <w:pPr>
        <w:spacing w:after="207" w:line="276" w:lineRule="auto"/>
        <w:ind w:left="-5" w:right="52"/>
        <w:rPr>
          <w:rFonts w:eastAsiaTheme="minorEastAsia"/>
          <w:lang w:val="de-DE"/>
        </w:rPr>
      </w:pPr>
      <w:r w:rsidRPr="0023027B">
        <w:rPr>
          <w:rFonts w:eastAsiaTheme="minorEastAsia"/>
          <w:lang w:val="de-DE"/>
        </w:rPr>
        <w:t xml:space="preserve">a) richtig       b) falsch       c) steht nicht im Text </w:t>
      </w:r>
    </w:p>
    <w:p w:rsidR="00931DA4" w:rsidRPr="0023027B" w:rsidRDefault="00931DA4" w:rsidP="00931DA4">
      <w:pPr>
        <w:spacing w:after="204" w:line="276" w:lineRule="auto"/>
        <w:ind w:left="-5" w:right="52"/>
        <w:rPr>
          <w:rFonts w:eastAsiaTheme="minorEastAsia"/>
          <w:lang w:val="de-DE"/>
        </w:rPr>
      </w:pPr>
      <w:r w:rsidRPr="0023027B">
        <w:rPr>
          <w:rFonts w:eastAsiaTheme="minorEastAsia"/>
          <w:b/>
          <w:lang w:val="de-DE"/>
        </w:rPr>
        <w:t>10</w:t>
      </w:r>
      <w:r w:rsidRPr="0023027B">
        <w:rPr>
          <w:rFonts w:eastAsiaTheme="minorEastAsia"/>
          <w:lang w:val="de-DE"/>
        </w:rPr>
        <w:t xml:space="preserve"> Fast drei Viertel aller Jugendlichen wollen ihre eigenen Kinder so erziehen, wie sie selber erzogen wurden. </w:t>
      </w:r>
    </w:p>
    <w:p w:rsidR="00931DA4" w:rsidRPr="0023027B" w:rsidRDefault="00931DA4" w:rsidP="00931DA4">
      <w:pPr>
        <w:spacing w:after="200" w:line="276" w:lineRule="auto"/>
        <w:ind w:left="-5" w:right="52"/>
        <w:rPr>
          <w:rFonts w:eastAsiaTheme="minorEastAsia"/>
          <w:lang w:val="de-DE"/>
        </w:rPr>
      </w:pPr>
      <w:r w:rsidRPr="0023027B">
        <w:rPr>
          <w:rFonts w:eastAsiaTheme="minorEastAsia"/>
          <w:lang w:val="de-DE"/>
        </w:rPr>
        <w:t xml:space="preserve">a) richtig       b) falsch       c) steht nicht im Text </w:t>
      </w:r>
    </w:p>
    <w:tbl>
      <w:tblPr>
        <w:tblW w:w="9573" w:type="dxa"/>
        <w:tblInd w:w="-108" w:type="dxa"/>
        <w:tblCellMar>
          <w:top w:w="7" w:type="dxa"/>
          <w:left w:w="106" w:type="dxa"/>
          <w:right w:w="115" w:type="dxa"/>
        </w:tblCellMar>
        <w:tblLook w:val="04A0"/>
      </w:tblPr>
      <w:tblGrid>
        <w:gridCol w:w="957"/>
        <w:gridCol w:w="957"/>
        <w:gridCol w:w="956"/>
        <w:gridCol w:w="958"/>
        <w:gridCol w:w="958"/>
        <w:gridCol w:w="958"/>
        <w:gridCol w:w="955"/>
        <w:gridCol w:w="958"/>
        <w:gridCol w:w="958"/>
        <w:gridCol w:w="958"/>
      </w:tblGrid>
      <w:tr w:rsidR="00931DA4" w:rsidRPr="00931DA4" w:rsidTr="0023027B">
        <w:trPr>
          <w:trHeight w:val="286"/>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1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2 </w:t>
            </w: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3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4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5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r w:rsidRPr="00931DA4">
              <w:rPr>
                <w:rFonts w:eastAsiaTheme="minorEastAsia"/>
              </w:rPr>
              <w:t xml:space="preserve">6 </w:t>
            </w: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7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8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r w:rsidRPr="00931DA4">
              <w:rPr>
                <w:rFonts w:eastAsiaTheme="minorEastAsia"/>
              </w:rPr>
              <w:t xml:space="preserve">9 </w:t>
            </w: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r w:rsidRPr="00931DA4">
              <w:rPr>
                <w:rFonts w:eastAsiaTheme="minorEastAsia"/>
              </w:rPr>
              <w:t xml:space="preserve">10 </w:t>
            </w:r>
          </w:p>
        </w:tc>
      </w:tr>
      <w:tr w:rsidR="00931DA4" w:rsidRPr="00931DA4" w:rsidTr="0023027B">
        <w:trPr>
          <w:trHeight w:val="288"/>
        </w:trPr>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6"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3"/>
              <w:rPr>
                <w:rFonts w:eastAsiaTheme="minorEastAsia"/>
                <w:color w:val="000000"/>
                <w:lang w:val="en-US" w:eastAsia="en-US"/>
              </w:rPr>
            </w:pPr>
          </w:p>
        </w:tc>
        <w:tc>
          <w:tcPr>
            <w:tcW w:w="955"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ind w:left="2"/>
              <w:rPr>
                <w:rFonts w:eastAsiaTheme="minorEastAsia"/>
                <w:color w:val="000000"/>
                <w:lang w:val="en-US" w:eastAsia="en-US"/>
              </w:rPr>
            </w:pPr>
          </w:p>
        </w:tc>
        <w:tc>
          <w:tcPr>
            <w:tcW w:w="958" w:type="dxa"/>
            <w:tcBorders>
              <w:top w:val="single" w:sz="4" w:space="0" w:color="000000"/>
              <w:left w:val="single" w:sz="4" w:space="0" w:color="000000"/>
              <w:bottom w:val="single" w:sz="4" w:space="0" w:color="000000"/>
              <w:right w:val="single" w:sz="4" w:space="0" w:color="000000"/>
            </w:tcBorders>
            <w:hideMark/>
          </w:tcPr>
          <w:p w:rsidR="00931DA4" w:rsidRPr="00931DA4" w:rsidRDefault="00931DA4" w:rsidP="00931DA4">
            <w:pPr>
              <w:spacing w:line="256" w:lineRule="auto"/>
              <w:rPr>
                <w:rFonts w:eastAsiaTheme="minorEastAsia"/>
                <w:color w:val="000000"/>
                <w:lang w:val="en-US" w:eastAsia="en-US"/>
              </w:rPr>
            </w:pPr>
          </w:p>
        </w:tc>
      </w:tr>
    </w:tbl>
    <w:p w:rsidR="00931DA4" w:rsidRPr="00931DA4" w:rsidRDefault="00931DA4" w:rsidP="00931DA4">
      <w:pPr>
        <w:spacing w:after="216" w:line="256" w:lineRule="auto"/>
        <w:rPr>
          <w:rFonts w:eastAsiaTheme="minorEastAsia"/>
          <w:color w:val="000000"/>
          <w:lang w:val="en-US" w:eastAsia="en-US"/>
        </w:rPr>
      </w:pPr>
    </w:p>
    <w:p w:rsidR="00931DA4" w:rsidRPr="00931DA4" w:rsidRDefault="00931DA4" w:rsidP="00931DA4">
      <w:pPr>
        <w:spacing w:after="271" w:line="256" w:lineRule="auto"/>
        <w:ind w:right="44"/>
        <w:jc w:val="right"/>
        <w:rPr>
          <w:rFonts w:eastAsiaTheme="minorEastAsia"/>
        </w:rPr>
      </w:pPr>
      <w:r w:rsidRPr="00931DA4">
        <w:rPr>
          <w:rFonts w:eastAsiaTheme="minorEastAsia"/>
        </w:rPr>
        <w:t xml:space="preserve">Punkte  (maximal 10) </w:t>
      </w:r>
    </w:p>
    <w:p w:rsidR="00931DA4" w:rsidRPr="00931DA4" w:rsidRDefault="00931DA4" w:rsidP="00931DA4">
      <w:pPr>
        <w:keepNext/>
        <w:keepLines/>
        <w:spacing w:before="480" w:after="247"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Раздел  3.  Лексика  и  грамматика </w:t>
      </w:r>
    </w:p>
    <w:p w:rsidR="00931DA4" w:rsidRPr="00931DA4" w:rsidRDefault="00931DA4" w:rsidP="00931DA4">
      <w:pPr>
        <w:spacing w:after="207" w:line="276" w:lineRule="auto"/>
        <w:ind w:left="-5" w:right="52"/>
        <w:rPr>
          <w:rFonts w:eastAsiaTheme="minorEastAsia"/>
        </w:rPr>
      </w:pPr>
      <w:r w:rsidRPr="00931DA4">
        <w:rPr>
          <w:rFonts w:eastAsiaTheme="minorEastAsia"/>
        </w:rPr>
        <w:t xml:space="preserve">Прочи ай  текст.  Преобразуй  слова,  напечатанные  заглавными  буквами в правой колонке против соответствующих пропусков 1—14, так, что бы они  грамматически  и  лексически  соответствовали  содержанию  текста. Заполни  пропуски  полученными  словами. Время  для  выполнения:  10  минут. </w:t>
      </w:r>
    </w:p>
    <w:p w:rsidR="00931DA4" w:rsidRPr="00931DA4" w:rsidRDefault="00931DA4" w:rsidP="00931DA4">
      <w:pPr>
        <w:keepNext/>
        <w:keepLines/>
        <w:spacing w:before="480" w:after="200"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Schlittenhunde </w:t>
      </w:r>
    </w:p>
    <w:p w:rsidR="00931DA4" w:rsidRPr="0023027B" w:rsidRDefault="00931DA4" w:rsidP="00931DA4">
      <w:pPr>
        <w:spacing w:after="249" w:line="276" w:lineRule="auto"/>
        <w:ind w:left="-5" w:right="52"/>
        <w:rPr>
          <w:rFonts w:eastAsiaTheme="minorEastAsia"/>
          <w:lang w:val="de-DE"/>
        </w:rPr>
      </w:pPr>
      <w:r w:rsidRPr="0023027B">
        <w:rPr>
          <w:rFonts w:eastAsiaTheme="minorEastAsia"/>
          <w:lang w:val="de-DE"/>
        </w:rPr>
        <w:t>Schlittenhundewarenf</w:t>
      </w:r>
      <w:r w:rsidRPr="00F65447">
        <w:rPr>
          <w:rFonts w:eastAsiaTheme="minorEastAsia"/>
        </w:rPr>
        <w:t>ü</w:t>
      </w:r>
      <w:r w:rsidRPr="0023027B">
        <w:rPr>
          <w:rFonts w:eastAsiaTheme="minorEastAsia"/>
          <w:lang w:val="de-DE"/>
        </w:rPr>
        <w:t>rdieMenschen</w:t>
      </w:r>
      <w:r w:rsidRPr="00F65447">
        <w:rPr>
          <w:rFonts w:eastAsiaTheme="minorEastAsia"/>
        </w:rPr>
        <w:t>,</w:t>
      </w:r>
      <w:r w:rsidRPr="0023027B">
        <w:rPr>
          <w:rFonts w:eastAsiaTheme="minorEastAsia"/>
          <w:lang w:val="de-DE"/>
        </w:rPr>
        <w:t>dieinSchneeundEislebten</w:t>
      </w:r>
      <w:r w:rsidRPr="00F65447">
        <w:rPr>
          <w:rFonts w:eastAsiaTheme="minorEastAsia"/>
        </w:rPr>
        <w:t xml:space="preserve">, </w:t>
      </w:r>
      <w:r w:rsidRPr="0023027B">
        <w:rPr>
          <w:rFonts w:eastAsiaTheme="minorEastAsia"/>
          <w:lang w:val="de-DE"/>
        </w:rPr>
        <w:t>extremwichtig</w:t>
      </w:r>
      <w:r w:rsidRPr="00F65447">
        <w:rPr>
          <w:rFonts w:eastAsiaTheme="minorEastAsia"/>
        </w:rPr>
        <w:t xml:space="preserve">. </w:t>
      </w:r>
      <w:r w:rsidRPr="0023027B">
        <w:rPr>
          <w:rFonts w:eastAsiaTheme="minorEastAsia"/>
          <w:lang w:val="de-DE"/>
        </w:rPr>
        <w:t xml:space="preserve">Schon vor 4000 Jahren (1)_________________ verschiedene nomadische Volksstämme in Sibirien die Hunde auf ihren Jagdreisen mit dem Schlitten.  </w:t>
      </w:r>
    </w:p>
    <w:p w:rsidR="00931DA4" w:rsidRPr="0023027B" w:rsidRDefault="00931DA4" w:rsidP="00931DA4">
      <w:pPr>
        <w:spacing w:after="236" w:line="276" w:lineRule="auto"/>
        <w:ind w:left="-5" w:right="52"/>
        <w:rPr>
          <w:rFonts w:eastAsiaTheme="minorEastAsia"/>
          <w:lang w:val="de-DE"/>
        </w:rPr>
      </w:pPr>
      <w:r w:rsidRPr="0023027B">
        <w:rPr>
          <w:rFonts w:eastAsiaTheme="minorEastAsia"/>
          <w:lang w:val="de-DE"/>
        </w:rPr>
        <w:t xml:space="preserve"> (2)___________  Hunde waren ursprünglich Jagdhunde, entwickelten sich aber  </w:t>
      </w:r>
    </w:p>
    <w:p w:rsidR="00931DA4" w:rsidRPr="0023027B" w:rsidRDefault="00931DA4" w:rsidP="00931DA4">
      <w:pPr>
        <w:spacing w:after="204" w:line="276" w:lineRule="auto"/>
        <w:ind w:left="-5" w:right="52"/>
        <w:rPr>
          <w:rFonts w:eastAsiaTheme="minorEastAsia"/>
          <w:lang w:val="de-DE"/>
        </w:rPr>
      </w:pPr>
      <w:r w:rsidRPr="0023027B">
        <w:rPr>
          <w:rFonts w:eastAsiaTheme="minorEastAsia"/>
          <w:lang w:val="de-DE"/>
        </w:rPr>
        <w:t xml:space="preserve">zu treu en Zugtieren. Sie transportierten ihre Lasten über  (3)___________ Strecken schnell und zuverlässig. Die Eskimos und die Goldsucher in Amerika schätzten auch die ausdauernden  (4)____________.  </w:t>
      </w:r>
    </w:p>
    <w:p w:rsidR="00931DA4" w:rsidRPr="0023027B" w:rsidRDefault="00931DA4" w:rsidP="00931DA4">
      <w:pPr>
        <w:spacing w:after="200" w:line="276" w:lineRule="auto"/>
        <w:ind w:left="-5" w:right="52"/>
        <w:rPr>
          <w:rFonts w:eastAsiaTheme="minorEastAsia"/>
          <w:lang w:val="de-DE"/>
        </w:rPr>
      </w:pPr>
      <w:r w:rsidRPr="0023027B">
        <w:rPr>
          <w:rFonts w:eastAsiaTheme="minorEastAsia"/>
          <w:lang w:val="de-DE"/>
        </w:rPr>
        <w:t xml:space="preserve">Später war es den Schlittenhunden zu verdanken, dass viele  Siedlungen  (5)__________  mit </w:t>
      </w:r>
    </w:p>
    <w:p w:rsidR="00931DA4" w:rsidRPr="00F65447" w:rsidRDefault="00931DA4" w:rsidP="00931DA4">
      <w:pPr>
        <w:spacing w:after="202" w:line="276" w:lineRule="auto"/>
        <w:ind w:left="-5" w:right="52"/>
        <w:rPr>
          <w:rFonts w:eastAsiaTheme="minorEastAsia"/>
          <w:lang w:val="de-DE"/>
        </w:rPr>
      </w:pPr>
      <w:r w:rsidRPr="0023027B">
        <w:rPr>
          <w:rFonts w:eastAsiaTheme="minorEastAsia"/>
          <w:lang w:val="de-DE"/>
        </w:rPr>
        <w:t xml:space="preserve">Nahrungsmitteln und Medizin versorgt wurden. Heute laufen Huskys und andere  (6) __________Schlittenhunderassen Rennen, die hauptsächlich in Alaska, Schweden und Norwegen stattfinden. Doch auch in Deutschland, Österreich und der Schweiz (7)__________ es Schlittenhundewett bewerbe. </w:t>
      </w:r>
      <w:r w:rsidRPr="00F65447">
        <w:rPr>
          <w:rFonts w:eastAsiaTheme="minorEastAsia"/>
          <w:lang w:val="de-DE"/>
        </w:rPr>
        <w:t xml:space="preserve">Die  </w:t>
      </w:r>
    </w:p>
    <w:p w:rsidR="00931DA4" w:rsidRPr="0023027B" w:rsidRDefault="00931DA4" w:rsidP="00931DA4">
      <w:pPr>
        <w:spacing w:after="200" w:line="276" w:lineRule="auto"/>
        <w:ind w:left="-5" w:right="52"/>
        <w:rPr>
          <w:rFonts w:eastAsiaTheme="minorEastAsia"/>
          <w:lang w:val="de-DE"/>
        </w:rPr>
      </w:pPr>
      <w:r w:rsidRPr="0023027B">
        <w:rPr>
          <w:rFonts w:eastAsiaTheme="minorEastAsia"/>
          <w:lang w:val="de-DE"/>
        </w:rPr>
        <w:t xml:space="preserve">Verwandtschaft mit  (8)____________ Wolf merkt man bei den Schlittenhunden sehr stark. Sie heulen wie Wölfe, haben den gleichen Bewegungsdrang und können sich mit ihrem  </w:t>
      </w:r>
    </w:p>
    <w:p w:rsidR="00931DA4" w:rsidRPr="0023027B" w:rsidRDefault="00931DA4" w:rsidP="00931DA4">
      <w:pPr>
        <w:spacing w:after="200" w:line="276" w:lineRule="auto"/>
        <w:ind w:left="-5" w:right="52"/>
        <w:rPr>
          <w:rFonts w:eastAsiaTheme="minorEastAsia"/>
          <w:lang w:val="de-DE"/>
        </w:rPr>
      </w:pPr>
      <w:r w:rsidRPr="0023027B">
        <w:rPr>
          <w:rFonts w:eastAsiaTheme="minorEastAsia"/>
          <w:lang w:val="de-DE"/>
        </w:rPr>
        <w:t xml:space="preserve">(9)____________ Fell an extreme Temperaturen anpassen. Bis zu minus 40 Grad ist für sie  (10) _____________ Problem. Sie leben gerne im Rudel, in dem der  (11)______________ Hund auch der Leithund ist und die anderen sich unterordnen müssen. Ihre Heimat  (12)______________ der 7500 Kilometer lange und 2500 Kilometer breite Lebensraum der verschiedenen EskimoVölker in Nordamerika und Grönland. Die verschiedenen Rassen  (13) _____________sich erst um etwa 100 v. Chr. in den einzelnen Volksstämmen. Nach diesen Stämmen  (14)______________sie auch benannt. </w:t>
      </w:r>
    </w:p>
    <w:p w:rsidR="00931DA4" w:rsidRPr="0023027B" w:rsidRDefault="00931DA4" w:rsidP="00931DA4">
      <w:pPr>
        <w:spacing w:after="207" w:line="276" w:lineRule="auto"/>
        <w:ind w:left="-5" w:right="52"/>
        <w:rPr>
          <w:rFonts w:eastAsiaTheme="minorEastAsia"/>
          <w:lang w:val="de-DE"/>
        </w:rPr>
      </w:pPr>
      <w:r w:rsidRPr="0023027B">
        <w:rPr>
          <w:rFonts w:eastAsiaTheme="minorEastAsia"/>
          <w:lang w:val="de-DE"/>
        </w:rPr>
        <w:t xml:space="preserve">1.NUTZEN       2. IHR        3.WEIT       4.HUND       5. ALASKA </w:t>
      </w:r>
    </w:p>
    <w:p w:rsidR="00931DA4" w:rsidRPr="0023027B" w:rsidRDefault="00931DA4" w:rsidP="00931DA4">
      <w:pPr>
        <w:spacing w:after="207" w:line="276" w:lineRule="auto"/>
        <w:ind w:left="-5" w:right="52"/>
        <w:rPr>
          <w:rFonts w:eastAsiaTheme="minorEastAsia"/>
          <w:lang w:val="de-DE"/>
        </w:rPr>
      </w:pPr>
      <w:r w:rsidRPr="0023027B">
        <w:rPr>
          <w:rFonts w:eastAsiaTheme="minorEastAsia"/>
          <w:lang w:val="de-DE"/>
        </w:rPr>
        <w:t xml:space="preserve">6. SPORTLICH       7. GEBEN      8.DER       9. DICK </w:t>
      </w:r>
    </w:p>
    <w:p w:rsidR="00931DA4" w:rsidRPr="0023027B" w:rsidRDefault="00931DA4" w:rsidP="00931DA4">
      <w:pPr>
        <w:spacing w:after="204" w:line="276" w:lineRule="auto"/>
        <w:ind w:left="-5" w:right="52"/>
        <w:rPr>
          <w:rFonts w:eastAsiaTheme="minorEastAsia"/>
          <w:lang w:val="de-DE"/>
        </w:rPr>
      </w:pPr>
      <w:r w:rsidRPr="0023027B">
        <w:rPr>
          <w:rFonts w:eastAsiaTheme="minorEastAsia"/>
          <w:lang w:val="de-DE"/>
        </w:rPr>
        <w:t xml:space="preserve">10. KEIN   11. STARK   12.SEIN       13.ENTWICKELN      14. WERDEN </w:t>
      </w:r>
    </w:p>
    <w:p w:rsidR="00931DA4" w:rsidRPr="00F65447" w:rsidRDefault="00931DA4" w:rsidP="00931DA4">
      <w:pPr>
        <w:spacing w:after="218" w:line="256" w:lineRule="auto"/>
        <w:ind w:right="44"/>
        <w:jc w:val="right"/>
        <w:rPr>
          <w:rFonts w:eastAsiaTheme="minorEastAsia"/>
          <w:lang w:val="de-DE"/>
        </w:rPr>
      </w:pPr>
      <w:r w:rsidRPr="00F65447">
        <w:rPr>
          <w:rFonts w:eastAsiaTheme="minorEastAsia"/>
          <w:lang w:val="de-DE"/>
        </w:rPr>
        <w:t xml:space="preserve">Punkte  (maximal 14) </w:t>
      </w:r>
    </w:p>
    <w:p w:rsidR="00931DA4" w:rsidRPr="00F65447" w:rsidRDefault="00931DA4" w:rsidP="00931DA4">
      <w:pPr>
        <w:spacing w:after="260" w:line="256" w:lineRule="auto"/>
        <w:jc w:val="right"/>
        <w:rPr>
          <w:rFonts w:eastAsiaTheme="minorEastAsia"/>
          <w:lang w:val="de-DE"/>
        </w:rPr>
      </w:pPr>
    </w:p>
    <w:p w:rsidR="00931DA4" w:rsidRPr="00931DA4" w:rsidRDefault="00931DA4" w:rsidP="00931DA4">
      <w:pPr>
        <w:spacing w:after="247" w:line="276" w:lineRule="auto"/>
        <w:ind w:left="-5"/>
        <w:rPr>
          <w:rFonts w:eastAsiaTheme="minorEastAsia"/>
        </w:rPr>
      </w:pPr>
      <w:r w:rsidRPr="00931DA4">
        <w:rPr>
          <w:rFonts w:eastAsiaTheme="minorEastAsia"/>
          <w:b/>
        </w:rPr>
        <w:t>Раздел</w:t>
      </w:r>
      <w:r w:rsidRPr="00AC3481">
        <w:rPr>
          <w:rFonts w:eastAsiaTheme="minorEastAsia"/>
          <w:b/>
        </w:rPr>
        <w:t xml:space="preserve">  4.  </w:t>
      </w:r>
      <w:r w:rsidRPr="00931DA4">
        <w:rPr>
          <w:rFonts w:eastAsiaTheme="minorEastAsia"/>
          <w:b/>
        </w:rPr>
        <w:t xml:space="preserve">Письмо </w:t>
      </w:r>
    </w:p>
    <w:p w:rsidR="00931DA4" w:rsidRPr="00931DA4" w:rsidRDefault="00931DA4" w:rsidP="00931DA4">
      <w:pPr>
        <w:keepNext/>
        <w:keepLines/>
        <w:spacing w:before="480" w:after="242" w:line="276" w:lineRule="auto"/>
        <w:ind w:left="-5"/>
        <w:outlineLvl w:val="0"/>
        <w:rPr>
          <w:rFonts w:eastAsiaTheme="majorEastAsia"/>
          <w:b/>
          <w:bCs/>
          <w:color w:val="365F91" w:themeColor="accent1" w:themeShade="BF"/>
        </w:rPr>
      </w:pPr>
      <w:r w:rsidRPr="00931DA4">
        <w:rPr>
          <w:rFonts w:eastAsiaTheme="majorEastAsia"/>
          <w:b/>
          <w:bCs/>
          <w:color w:val="365F91" w:themeColor="accent1" w:themeShade="BF"/>
        </w:rPr>
        <w:t xml:space="preserve">Задание 1 </w:t>
      </w:r>
    </w:p>
    <w:p w:rsidR="00931DA4" w:rsidRPr="0023027B" w:rsidRDefault="00931DA4" w:rsidP="00931DA4">
      <w:pPr>
        <w:spacing w:after="49" w:line="444" w:lineRule="auto"/>
        <w:ind w:left="-5" w:right="1"/>
        <w:rPr>
          <w:rFonts w:eastAsiaTheme="minorEastAsia"/>
          <w:lang w:val="de-DE"/>
        </w:rPr>
      </w:pPr>
      <w:r w:rsidRPr="00931DA4">
        <w:rPr>
          <w:rFonts w:eastAsiaTheme="minorEastAsia"/>
        </w:rPr>
        <w:t>Напиши  ответ  на  письмо  твоего  друга  из  Германии. Времядлявыполнения</w:t>
      </w:r>
      <w:r w:rsidRPr="0023027B">
        <w:rPr>
          <w:rFonts w:eastAsiaTheme="minorEastAsia"/>
          <w:lang w:val="de-DE"/>
        </w:rPr>
        <w:t xml:space="preserve">: 15 </w:t>
      </w:r>
      <w:r w:rsidRPr="00931DA4">
        <w:rPr>
          <w:rFonts w:eastAsiaTheme="minorEastAsia"/>
        </w:rPr>
        <w:t>минут</w:t>
      </w:r>
      <w:r w:rsidRPr="0023027B">
        <w:rPr>
          <w:rFonts w:eastAsiaTheme="minorEastAsia"/>
          <w:lang w:val="de-DE"/>
        </w:rPr>
        <w:t xml:space="preserve">. </w:t>
      </w:r>
      <w:r w:rsidRPr="0023027B">
        <w:rPr>
          <w:rFonts w:eastAsiaTheme="minorEastAsia"/>
          <w:i/>
          <w:lang w:val="de-DE"/>
        </w:rPr>
        <w:t xml:space="preserve">Du hast einen Brief von deinem deutschen Freund Max erhalten, der schreibt: </w:t>
      </w:r>
    </w:p>
    <w:p w:rsidR="00931DA4" w:rsidRPr="0023027B" w:rsidRDefault="00931DA4" w:rsidP="00931DA4">
      <w:pPr>
        <w:spacing w:after="248" w:line="276" w:lineRule="auto"/>
        <w:ind w:left="-5" w:right="52"/>
        <w:rPr>
          <w:rFonts w:eastAsiaTheme="minorEastAsia"/>
          <w:lang w:val="de-DE"/>
        </w:rPr>
      </w:pPr>
      <w:r w:rsidRPr="0023027B">
        <w:rPr>
          <w:rFonts w:eastAsiaTheme="minorEastAsia"/>
          <w:lang w:val="de-DE"/>
        </w:rPr>
        <w:t>… Vor Kurzem bin ich mit meinen Eltern nach Dortmund gezogen. In meiner neuen Klasse fühle ich mich überhaupt nicht wohl. Die anderen lachen mich oft aus. Was kann ich tun? Gibt es ähnliche Probleme in den russischen Schulen?</w:t>
      </w:r>
    </w:p>
    <w:p w:rsidR="00931DA4" w:rsidRPr="0023027B" w:rsidRDefault="00931DA4" w:rsidP="00931DA4">
      <w:pPr>
        <w:spacing w:after="251" w:line="276" w:lineRule="auto"/>
        <w:ind w:left="-5" w:right="52"/>
        <w:rPr>
          <w:rFonts w:eastAsiaTheme="minorEastAsia"/>
          <w:lang w:val="de-DE"/>
        </w:rPr>
      </w:pPr>
      <w:r w:rsidRPr="0023027B">
        <w:rPr>
          <w:rFonts w:eastAsiaTheme="minorEastAsia"/>
          <w:lang w:val="de-DE"/>
        </w:rPr>
        <w:t xml:space="preserve">Was machen russische Schüler in ähnlichen Situationen? </w:t>
      </w:r>
    </w:p>
    <w:p w:rsidR="00931DA4" w:rsidRPr="0023027B" w:rsidRDefault="00931DA4" w:rsidP="00931DA4">
      <w:pPr>
        <w:spacing w:after="207" w:line="276" w:lineRule="auto"/>
        <w:ind w:left="-5" w:right="52"/>
        <w:rPr>
          <w:rFonts w:eastAsiaTheme="minorEastAsia"/>
          <w:lang w:val="de-DE"/>
        </w:rPr>
      </w:pPr>
      <w:r w:rsidRPr="0023027B">
        <w:rPr>
          <w:rFonts w:eastAsiaTheme="minorEastAsia"/>
          <w:lang w:val="de-DE"/>
        </w:rPr>
        <w:t xml:space="preserve">… Mein neuer Freund und ich haben auch ein gemeinsames Hobby … </w:t>
      </w:r>
    </w:p>
    <w:p w:rsidR="00931DA4" w:rsidRPr="00F65447" w:rsidRDefault="00931DA4" w:rsidP="00931DA4">
      <w:pPr>
        <w:spacing w:after="273" w:line="247" w:lineRule="auto"/>
        <w:ind w:left="-5" w:right="1"/>
        <w:rPr>
          <w:rFonts w:eastAsiaTheme="minorEastAsia"/>
          <w:lang w:val="de-DE"/>
        </w:rPr>
      </w:pPr>
      <w:r w:rsidRPr="0023027B">
        <w:rPr>
          <w:rFonts w:eastAsiaTheme="minorEastAsia"/>
          <w:i/>
          <w:lang w:val="de-DE"/>
        </w:rPr>
        <w:t xml:space="preserve">Nun möchtest du Max über das Schulsystem in Russland und deine Schule schreiben. </w:t>
      </w:r>
      <w:r w:rsidRPr="00F65447">
        <w:rPr>
          <w:rFonts w:eastAsiaTheme="minorEastAsia"/>
          <w:i/>
          <w:lang w:val="de-DE"/>
        </w:rPr>
        <w:t xml:space="preserve">Schreib einen Brief, in dem du: </w:t>
      </w:r>
    </w:p>
    <w:p w:rsidR="00931DA4" w:rsidRPr="0023027B" w:rsidRDefault="00931DA4" w:rsidP="00931DA4">
      <w:pPr>
        <w:spacing w:after="251" w:line="276" w:lineRule="auto"/>
        <w:ind w:left="-5" w:right="52"/>
        <w:rPr>
          <w:rFonts w:eastAsiaTheme="minorEastAsia"/>
          <w:lang w:val="de-DE"/>
        </w:rPr>
      </w:pPr>
      <w:r w:rsidRPr="0023027B">
        <w:rPr>
          <w:rFonts w:eastAsiaTheme="minorEastAsia"/>
          <w:lang w:val="de-DE"/>
        </w:rPr>
        <w:t>•Fragen von Max beantwortest.</w:t>
      </w:r>
    </w:p>
    <w:p w:rsidR="00931DA4" w:rsidRPr="0023027B" w:rsidRDefault="00931DA4" w:rsidP="00931DA4">
      <w:pPr>
        <w:spacing w:after="211" w:line="276" w:lineRule="auto"/>
        <w:ind w:left="-5" w:right="52"/>
        <w:rPr>
          <w:rFonts w:eastAsiaTheme="minorEastAsia"/>
          <w:lang w:val="de-DE"/>
        </w:rPr>
      </w:pPr>
      <w:r w:rsidRPr="0023027B">
        <w:rPr>
          <w:rFonts w:eastAsiaTheme="minorEastAsia"/>
          <w:lang w:val="de-DE"/>
        </w:rPr>
        <w:t xml:space="preserve">•  3 Fragen über den neuen Freund von Max stellst. </w:t>
      </w:r>
    </w:p>
    <w:p w:rsidR="00931DA4" w:rsidRPr="0023027B" w:rsidRDefault="00931DA4" w:rsidP="00931DA4">
      <w:pPr>
        <w:spacing w:after="251" w:line="276" w:lineRule="auto"/>
        <w:ind w:left="-5" w:right="52"/>
        <w:rPr>
          <w:rFonts w:eastAsiaTheme="minorEastAsia"/>
          <w:lang w:val="de-DE"/>
        </w:rPr>
      </w:pPr>
      <w:r w:rsidRPr="0023027B">
        <w:rPr>
          <w:rFonts w:eastAsiaTheme="minorEastAsia"/>
          <w:lang w:val="de-DE"/>
        </w:rPr>
        <w:t>Der Brief soll 80—100 W</w:t>
      </w:r>
      <w:r w:rsidRPr="00931DA4">
        <w:rPr>
          <w:rFonts w:eastAsiaTheme="minorEastAsia"/>
        </w:rPr>
        <w:t>о</w:t>
      </w:r>
      <w:r w:rsidRPr="0023027B">
        <w:rPr>
          <w:rFonts w:eastAsiaTheme="minorEastAsia"/>
          <w:lang w:val="de-DE"/>
        </w:rPr>
        <w:t>rter enthalten.</w:t>
      </w:r>
    </w:p>
    <w:p w:rsidR="00931DA4" w:rsidRPr="0023027B" w:rsidRDefault="00931DA4" w:rsidP="00931DA4">
      <w:pPr>
        <w:spacing w:after="218" w:line="256" w:lineRule="auto"/>
        <w:rPr>
          <w:rFonts w:eastAsiaTheme="minorEastAsia"/>
          <w:lang w:val="de-DE"/>
        </w:rPr>
      </w:pPr>
      <w:r w:rsidRPr="0023027B">
        <w:rPr>
          <w:rFonts w:eastAsiaTheme="minorEastAsia"/>
          <w:i/>
          <w:u w:val="single" w:color="000000"/>
          <w:lang w:val="de-DE"/>
        </w:rPr>
        <w:t>Beachte die üblichen Regeln für Briefformeln.</w:t>
      </w:r>
    </w:p>
    <w:p w:rsidR="00931DA4" w:rsidRPr="00931DA4" w:rsidRDefault="00931DA4" w:rsidP="00931DA4">
      <w:pPr>
        <w:spacing w:after="252" w:line="276" w:lineRule="auto"/>
        <w:ind w:left="-5" w:right="52"/>
        <w:rPr>
          <w:rFonts w:eastAsiaTheme="minorEastAsia"/>
        </w:rPr>
      </w:pPr>
      <w:r w:rsidRPr="0023027B">
        <w:rPr>
          <w:rFonts w:eastAsiaTheme="minorEastAsia"/>
          <w:lang w:val="de-DE"/>
        </w:rPr>
        <w:t xml:space="preserve">Du hast 15 Minuten, um diese Aufgabe zu machen. </w:t>
      </w:r>
      <w:r w:rsidRPr="00931DA4">
        <w:rPr>
          <w:rFonts w:eastAsiaTheme="minorEastAsia"/>
        </w:rPr>
        <w:t xml:space="preserve">Punkte  (maximal 12) </w:t>
      </w:r>
    </w:p>
    <w:p w:rsidR="00931DA4" w:rsidRPr="00931DA4" w:rsidRDefault="00931DA4" w:rsidP="00931DA4">
      <w:pPr>
        <w:spacing w:after="246" w:line="276" w:lineRule="auto"/>
        <w:ind w:left="-5" w:right="52"/>
        <w:rPr>
          <w:rFonts w:eastAsiaTheme="minorEastAsia"/>
        </w:rPr>
      </w:pPr>
      <w:r w:rsidRPr="00931DA4">
        <w:rPr>
          <w:rFonts w:eastAsiaTheme="minorEastAsia"/>
        </w:rPr>
        <w:t xml:space="preserve">Задание 2 </w:t>
      </w:r>
    </w:p>
    <w:p w:rsidR="00931DA4" w:rsidRPr="0023027B" w:rsidRDefault="00931DA4" w:rsidP="00931DA4">
      <w:pPr>
        <w:spacing w:after="199" w:line="276" w:lineRule="auto"/>
        <w:ind w:left="-5" w:right="52"/>
        <w:rPr>
          <w:rFonts w:eastAsiaTheme="minorEastAsia"/>
          <w:lang w:val="de-DE"/>
        </w:rPr>
      </w:pPr>
      <w:r w:rsidRPr="00931DA4">
        <w:rPr>
          <w:rFonts w:eastAsiaTheme="minorEastAsia"/>
        </w:rPr>
        <w:t>Письменное  высказывание  с  элементами  рассуждения. Времядлявыполнения</w:t>
      </w:r>
      <w:r w:rsidRPr="0023027B">
        <w:rPr>
          <w:rFonts w:eastAsiaTheme="minorEastAsia"/>
          <w:lang w:val="de-DE"/>
        </w:rPr>
        <w:t xml:space="preserve">:  25  </w:t>
      </w:r>
      <w:r w:rsidRPr="00931DA4">
        <w:rPr>
          <w:rFonts w:eastAsiaTheme="minorEastAsia"/>
        </w:rPr>
        <w:t>минут</w:t>
      </w:r>
      <w:r w:rsidRPr="0023027B">
        <w:rPr>
          <w:rFonts w:eastAsiaTheme="minorEastAsia"/>
          <w:lang w:val="de-DE"/>
        </w:rPr>
        <w:t xml:space="preserve">. </w:t>
      </w:r>
    </w:p>
    <w:p w:rsidR="00931DA4" w:rsidRPr="0023027B" w:rsidRDefault="00931DA4" w:rsidP="00931DA4">
      <w:pPr>
        <w:spacing w:after="281" w:line="247" w:lineRule="auto"/>
        <w:ind w:left="-5" w:right="1"/>
        <w:rPr>
          <w:rFonts w:eastAsiaTheme="minorEastAsia"/>
          <w:lang w:val="de-DE"/>
        </w:rPr>
      </w:pPr>
      <w:r w:rsidRPr="0023027B">
        <w:rPr>
          <w:rFonts w:eastAsiaTheme="minorEastAsia"/>
          <w:i/>
          <w:lang w:val="de-DE"/>
        </w:rPr>
        <w:t xml:space="preserve">Kommentiere das folgende Sprichwort: </w:t>
      </w:r>
    </w:p>
    <w:p w:rsidR="00931DA4" w:rsidRPr="0023027B" w:rsidRDefault="00931DA4" w:rsidP="00931DA4">
      <w:pPr>
        <w:keepNext/>
        <w:keepLines/>
        <w:spacing w:before="480" w:after="202" w:line="276" w:lineRule="auto"/>
        <w:ind w:left="-5"/>
        <w:outlineLvl w:val="0"/>
        <w:rPr>
          <w:rFonts w:eastAsiaTheme="majorEastAsia"/>
          <w:b/>
          <w:bCs/>
          <w:color w:val="365F91" w:themeColor="accent1" w:themeShade="BF"/>
          <w:lang w:val="de-DE"/>
        </w:rPr>
      </w:pPr>
      <w:r w:rsidRPr="0023027B">
        <w:rPr>
          <w:rFonts w:eastAsiaTheme="majorEastAsia"/>
          <w:b/>
          <w:bCs/>
          <w:color w:val="365F91" w:themeColor="accent1" w:themeShade="BF"/>
          <w:lang w:val="de-DE"/>
        </w:rPr>
        <w:t>„Bücher sind stumme Lehrer.“</w:t>
      </w:r>
    </w:p>
    <w:p w:rsidR="00931DA4" w:rsidRPr="0023027B" w:rsidRDefault="00931DA4" w:rsidP="00931DA4">
      <w:pPr>
        <w:spacing w:after="276" w:line="247" w:lineRule="auto"/>
        <w:ind w:left="-5" w:right="1"/>
        <w:rPr>
          <w:rFonts w:eastAsiaTheme="minorEastAsia"/>
          <w:lang w:val="de-DE"/>
        </w:rPr>
      </w:pPr>
      <w:r w:rsidRPr="0023027B">
        <w:rPr>
          <w:rFonts w:eastAsiaTheme="minorEastAsia"/>
          <w:i/>
          <w:lang w:val="de-DE"/>
        </w:rPr>
        <w:t xml:space="preserve">Nimm Stellung zu diesem Problem. Du kannst dich an folgenden Plan halten: </w:t>
      </w:r>
    </w:p>
    <w:p w:rsidR="00931DA4" w:rsidRPr="0023027B" w:rsidRDefault="00931DA4" w:rsidP="00931DA4">
      <w:pPr>
        <w:numPr>
          <w:ilvl w:val="0"/>
          <w:numId w:val="87"/>
        </w:numPr>
        <w:spacing w:after="251" w:line="268" w:lineRule="auto"/>
        <w:ind w:right="52" w:hanging="204"/>
        <w:jc w:val="both"/>
        <w:rPr>
          <w:rFonts w:eastAsiaTheme="minorEastAsia"/>
          <w:lang w:val="de-DE"/>
        </w:rPr>
      </w:pPr>
      <w:r w:rsidRPr="0023027B">
        <w:rPr>
          <w:rFonts w:eastAsiaTheme="minorEastAsia"/>
          <w:lang w:val="de-DE"/>
        </w:rPr>
        <w:t xml:space="preserve">Einleitung: Erkläre das Problem in allgemeinen Zügen. </w:t>
      </w:r>
    </w:p>
    <w:p w:rsidR="00931DA4" w:rsidRPr="0023027B" w:rsidRDefault="00931DA4" w:rsidP="00931DA4">
      <w:pPr>
        <w:spacing w:after="243" w:line="276" w:lineRule="auto"/>
        <w:ind w:left="-5" w:right="52"/>
        <w:rPr>
          <w:rFonts w:eastAsiaTheme="minorEastAsia"/>
          <w:lang w:val="de-DE"/>
        </w:rPr>
      </w:pPr>
      <w:r w:rsidRPr="0023027B">
        <w:rPr>
          <w:rFonts w:eastAsiaTheme="minorEastAsia"/>
          <w:lang w:val="de-DE"/>
        </w:rPr>
        <w:t xml:space="preserve">•Deine persönliche Stellungnahme zum Problem: Erläutere deine Meinung. </w:t>
      </w:r>
    </w:p>
    <w:p w:rsidR="00931DA4" w:rsidRPr="0023027B" w:rsidRDefault="00931DA4" w:rsidP="00931DA4">
      <w:pPr>
        <w:numPr>
          <w:ilvl w:val="0"/>
          <w:numId w:val="87"/>
        </w:numPr>
        <w:spacing w:after="7" w:line="268" w:lineRule="auto"/>
        <w:ind w:right="52" w:hanging="204"/>
        <w:jc w:val="both"/>
        <w:rPr>
          <w:rFonts w:eastAsiaTheme="minorEastAsia"/>
          <w:lang w:val="de-DE"/>
        </w:rPr>
      </w:pPr>
      <w:r w:rsidRPr="0023027B">
        <w:rPr>
          <w:rFonts w:eastAsiaTheme="minorEastAsia"/>
          <w:lang w:val="de-DE"/>
        </w:rPr>
        <w:t xml:space="preserve">Schlussfolgerung: Formuliere ein abschließendes Urteil. </w:t>
      </w:r>
    </w:p>
    <w:p w:rsidR="00931DA4" w:rsidRPr="0023027B" w:rsidRDefault="00931DA4" w:rsidP="00931DA4">
      <w:pPr>
        <w:spacing w:after="207" w:line="276" w:lineRule="auto"/>
        <w:ind w:left="-5" w:right="52"/>
        <w:rPr>
          <w:rFonts w:eastAsiaTheme="minorEastAsia"/>
          <w:lang w:val="de-DE"/>
        </w:rPr>
      </w:pPr>
      <w:r w:rsidRPr="0023027B">
        <w:rPr>
          <w:rFonts w:eastAsiaTheme="minorEastAsia"/>
          <w:lang w:val="de-DE"/>
        </w:rPr>
        <w:t xml:space="preserve">Der Umfang deines Textes: 80—100 Worter. </w:t>
      </w:r>
    </w:p>
    <w:p w:rsidR="00931DA4" w:rsidRPr="0023027B" w:rsidRDefault="00931DA4" w:rsidP="00931DA4">
      <w:pPr>
        <w:spacing w:after="252" w:line="276" w:lineRule="auto"/>
        <w:ind w:left="-5" w:right="52"/>
        <w:rPr>
          <w:rFonts w:eastAsiaTheme="minorEastAsia"/>
          <w:lang w:val="de-DE"/>
        </w:rPr>
      </w:pPr>
      <w:r w:rsidRPr="0023027B">
        <w:rPr>
          <w:rFonts w:eastAsiaTheme="minorEastAsia"/>
          <w:lang w:val="de-DE"/>
        </w:rPr>
        <w:t xml:space="preserve">Du hast 25 Minuten, um diese Aufgabe zu machen.Punkte  (maximal 12) </w:t>
      </w:r>
    </w:p>
    <w:p w:rsidR="00931DA4" w:rsidRPr="00F65447" w:rsidRDefault="00931DA4" w:rsidP="00931DA4">
      <w:pPr>
        <w:spacing w:after="244" w:line="276" w:lineRule="auto"/>
        <w:ind w:left="-5"/>
        <w:rPr>
          <w:rFonts w:eastAsiaTheme="minorEastAsia"/>
          <w:lang w:val="de-DE"/>
        </w:rPr>
      </w:pPr>
      <w:r w:rsidRPr="00931DA4">
        <w:rPr>
          <w:rFonts w:eastAsiaTheme="minorEastAsia"/>
          <w:b/>
        </w:rPr>
        <w:t>Раздел</w:t>
      </w:r>
      <w:r w:rsidRPr="00F65447">
        <w:rPr>
          <w:rFonts w:eastAsiaTheme="minorEastAsia"/>
          <w:b/>
          <w:lang w:val="de-DE"/>
        </w:rPr>
        <w:t xml:space="preserve">  5.  </w:t>
      </w:r>
      <w:r w:rsidRPr="00931DA4">
        <w:rPr>
          <w:rFonts w:eastAsiaTheme="minorEastAsia"/>
          <w:b/>
        </w:rPr>
        <w:t>Говорение</w:t>
      </w:r>
    </w:p>
    <w:p w:rsidR="00931DA4" w:rsidRPr="00F65447" w:rsidRDefault="00931DA4" w:rsidP="00931DA4">
      <w:pPr>
        <w:keepNext/>
        <w:keepLines/>
        <w:spacing w:before="480" w:after="202" w:line="276" w:lineRule="auto"/>
        <w:ind w:left="-5"/>
        <w:outlineLvl w:val="0"/>
        <w:rPr>
          <w:rFonts w:eastAsiaTheme="majorEastAsia"/>
          <w:b/>
          <w:bCs/>
          <w:color w:val="365F91" w:themeColor="accent1" w:themeShade="BF"/>
          <w:lang w:val="de-DE"/>
        </w:rPr>
      </w:pPr>
      <w:r w:rsidRPr="00931DA4">
        <w:rPr>
          <w:rFonts w:eastAsiaTheme="majorEastAsia"/>
          <w:b/>
          <w:bCs/>
          <w:color w:val="365F91" w:themeColor="accent1" w:themeShade="BF"/>
        </w:rPr>
        <w:t>Задание</w:t>
      </w:r>
      <w:r w:rsidRPr="00F65447">
        <w:rPr>
          <w:rFonts w:eastAsiaTheme="majorEastAsia"/>
          <w:b/>
          <w:bCs/>
          <w:color w:val="365F91" w:themeColor="accent1" w:themeShade="BF"/>
          <w:lang w:val="de-DE"/>
        </w:rPr>
        <w:t xml:space="preserve"> 1 </w:t>
      </w:r>
    </w:p>
    <w:p w:rsidR="00931DA4" w:rsidRPr="0023027B" w:rsidRDefault="00931DA4" w:rsidP="00931DA4">
      <w:pPr>
        <w:spacing w:after="186" w:line="312" w:lineRule="auto"/>
        <w:ind w:left="-5" w:right="1"/>
        <w:rPr>
          <w:rFonts w:eastAsiaTheme="minorEastAsia"/>
          <w:lang w:val="de-DE"/>
        </w:rPr>
      </w:pPr>
      <w:r w:rsidRPr="0023027B">
        <w:rPr>
          <w:rFonts w:eastAsiaTheme="minorEastAsia"/>
          <w:i/>
          <w:lang w:val="de-DE"/>
        </w:rPr>
        <w:t>Stell dir vor: Du bereitest dich auf eine Mitteilung in der Schulkonferenz vor. Das Thema heißt „Die Zeitung wird durch’s Internet zum Dinosaurier“.</w:t>
      </w:r>
    </w:p>
    <w:p w:rsidR="00931DA4" w:rsidRPr="00931DA4" w:rsidRDefault="00931DA4" w:rsidP="00931DA4">
      <w:pPr>
        <w:spacing w:after="249" w:line="276" w:lineRule="auto"/>
        <w:ind w:left="-5" w:right="52"/>
        <w:rPr>
          <w:rFonts w:eastAsiaTheme="minorEastAsia"/>
        </w:rPr>
      </w:pPr>
      <w:r w:rsidRPr="00931DA4">
        <w:rPr>
          <w:rFonts w:eastAsiaTheme="minorEastAsia"/>
        </w:rPr>
        <w:t xml:space="preserve">Время  для  выполнения:  2—3  минуты. Punkte  (maximal 15) </w:t>
      </w:r>
    </w:p>
    <w:p w:rsidR="00931DA4" w:rsidRPr="00F65447" w:rsidRDefault="00931DA4" w:rsidP="00931DA4">
      <w:pPr>
        <w:keepNext/>
        <w:keepLines/>
        <w:spacing w:before="480" w:after="231" w:line="276" w:lineRule="auto"/>
        <w:ind w:left="-5"/>
        <w:outlineLvl w:val="0"/>
        <w:rPr>
          <w:rFonts w:eastAsiaTheme="majorEastAsia"/>
          <w:b/>
          <w:bCs/>
          <w:color w:val="365F91" w:themeColor="accent1" w:themeShade="BF"/>
          <w:lang w:val="de-DE"/>
        </w:rPr>
      </w:pPr>
      <w:r w:rsidRPr="00931DA4">
        <w:rPr>
          <w:rFonts w:eastAsiaTheme="majorEastAsia"/>
          <w:b/>
          <w:bCs/>
          <w:color w:val="365F91" w:themeColor="accent1" w:themeShade="BF"/>
        </w:rPr>
        <w:t>Задание</w:t>
      </w:r>
      <w:r w:rsidRPr="00F65447">
        <w:rPr>
          <w:rFonts w:eastAsiaTheme="majorEastAsia"/>
          <w:b/>
          <w:bCs/>
          <w:color w:val="365F91" w:themeColor="accent1" w:themeShade="BF"/>
          <w:lang w:val="de-DE"/>
        </w:rPr>
        <w:t xml:space="preserve"> 2 </w:t>
      </w:r>
    </w:p>
    <w:p w:rsidR="00931DA4" w:rsidRPr="0023027B" w:rsidRDefault="00931DA4" w:rsidP="00931DA4">
      <w:pPr>
        <w:spacing w:after="251" w:line="276" w:lineRule="auto"/>
        <w:ind w:left="-5" w:right="52"/>
        <w:rPr>
          <w:rFonts w:eastAsiaTheme="minorEastAsia"/>
          <w:lang w:val="de-DE"/>
        </w:rPr>
      </w:pPr>
      <w:r w:rsidRPr="0023027B">
        <w:rPr>
          <w:rFonts w:eastAsiaTheme="minorEastAsia"/>
          <w:lang w:val="de-DE"/>
        </w:rPr>
        <w:t xml:space="preserve">Stell dir vor: Du sprichst mit einem Schüler/einer Schülerin aus Deutschland. Dein Taschengeld reicht nicht. Es ist die höchste Zeit für einen Nebenjob. Du willst Geld verdienen und auch Zeit haben, um dich zu erholen. </w:t>
      </w:r>
    </w:p>
    <w:p w:rsidR="00931DA4" w:rsidRPr="00AE4944" w:rsidRDefault="00931DA4" w:rsidP="00931DA4">
      <w:pPr>
        <w:spacing w:after="208" w:line="276" w:lineRule="auto"/>
        <w:ind w:left="-5" w:right="52"/>
        <w:rPr>
          <w:rFonts w:eastAsiaTheme="minorEastAsia"/>
          <w:lang w:val="de-DE"/>
        </w:rPr>
      </w:pPr>
      <w:r w:rsidRPr="00931DA4">
        <w:rPr>
          <w:rFonts w:eastAsiaTheme="minorEastAsia"/>
        </w:rPr>
        <w:t>Времядлявыполнения</w:t>
      </w:r>
      <w:r w:rsidRPr="00AE4944">
        <w:rPr>
          <w:rFonts w:eastAsiaTheme="minorEastAsia"/>
          <w:lang w:val="de-DE"/>
        </w:rPr>
        <w:t xml:space="preserve">:  2—3  </w:t>
      </w:r>
      <w:r w:rsidRPr="00931DA4">
        <w:rPr>
          <w:rFonts w:eastAsiaTheme="minorEastAsia"/>
        </w:rPr>
        <w:t>минуты</w:t>
      </w:r>
      <w:r w:rsidRPr="00AE4944">
        <w:rPr>
          <w:rFonts w:eastAsiaTheme="minorEastAsia"/>
          <w:lang w:val="de-DE"/>
        </w:rPr>
        <w:t xml:space="preserve">. </w:t>
      </w:r>
    </w:p>
    <w:p w:rsidR="00931DA4" w:rsidRPr="00AE4944" w:rsidRDefault="00931DA4" w:rsidP="00931DA4">
      <w:pPr>
        <w:spacing w:after="208" w:line="276" w:lineRule="auto"/>
        <w:ind w:left="-5" w:right="52"/>
        <w:rPr>
          <w:rFonts w:eastAsiaTheme="minorEastAsia"/>
          <w:lang w:val="de-DE"/>
        </w:rPr>
      </w:pPr>
      <w:r w:rsidRPr="00AE4944">
        <w:rPr>
          <w:rFonts w:eastAsiaTheme="minorEastAsia"/>
          <w:lang w:val="de-DE"/>
        </w:rPr>
        <w:t>ImGespräch</w:t>
      </w:r>
    </w:p>
    <w:p w:rsidR="00931DA4" w:rsidRPr="0023027B" w:rsidRDefault="00931DA4" w:rsidP="00931DA4">
      <w:pPr>
        <w:spacing w:after="253" w:line="276" w:lineRule="auto"/>
        <w:ind w:left="-5" w:right="52"/>
        <w:rPr>
          <w:rFonts w:eastAsiaTheme="minorEastAsia"/>
          <w:lang w:val="de-DE"/>
        </w:rPr>
      </w:pPr>
      <w:r w:rsidRPr="0023027B">
        <w:rPr>
          <w:rFonts w:eastAsiaTheme="minorEastAsia"/>
          <w:lang w:val="de-DE"/>
        </w:rPr>
        <w:t xml:space="preserve">— frage danach, wie du an einen Job kommen kannst (Anzeigen usw.), </w:t>
      </w:r>
    </w:p>
    <w:p w:rsidR="00931DA4" w:rsidRPr="0023027B" w:rsidRDefault="00931DA4" w:rsidP="00931DA4">
      <w:pPr>
        <w:spacing w:after="251" w:line="276" w:lineRule="auto"/>
        <w:ind w:left="-5" w:right="52"/>
        <w:rPr>
          <w:rFonts w:eastAsiaTheme="minorEastAsia"/>
          <w:lang w:val="de-DE"/>
        </w:rPr>
      </w:pPr>
      <w:r w:rsidRPr="0023027B">
        <w:rPr>
          <w:rFonts w:eastAsiaTheme="minorEastAsia"/>
          <w:lang w:val="de-DE"/>
        </w:rPr>
        <w:t xml:space="preserve">— informiere dich darüber, was du machen kannst, </w:t>
      </w:r>
    </w:p>
    <w:p w:rsidR="00931DA4" w:rsidRPr="0023027B" w:rsidRDefault="00931DA4" w:rsidP="00931DA4">
      <w:pPr>
        <w:spacing w:after="207" w:line="276" w:lineRule="auto"/>
        <w:ind w:left="-5" w:right="52"/>
        <w:rPr>
          <w:rFonts w:eastAsiaTheme="minorEastAsia"/>
          <w:lang w:val="de-DE"/>
        </w:rPr>
      </w:pPr>
      <w:r w:rsidRPr="0023027B">
        <w:rPr>
          <w:rFonts w:eastAsiaTheme="minorEastAsia"/>
          <w:lang w:val="de-DE"/>
        </w:rPr>
        <w:t xml:space="preserve">— frage nach der möglichen Arbeitszeit und dem Lohn. </w:t>
      </w:r>
    </w:p>
    <w:p w:rsidR="00931DA4" w:rsidRPr="0023027B" w:rsidRDefault="00931DA4" w:rsidP="00931DA4">
      <w:pPr>
        <w:spacing w:after="202" w:line="276" w:lineRule="auto"/>
        <w:ind w:left="-5" w:right="52"/>
        <w:rPr>
          <w:rFonts w:eastAsiaTheme="minorEastAsia"/>
          <w:lang w:val="de-DE"/>
        </w:rPr>
      </w:pPr>
      <w:r w:rsidRPr="0023027B">
        <w:rPr>
          <w:rFonts w:eastAsiaTheme="minorEastAsia"/>
          <w:lang w:val="de-DE"/>
        </w:rPr>
        <w:t xml:space="preserve">Du fängst das Gespräch an. Der Lehrer/Die Lehrerin übernimmt die Rolle des Schülers/der Schülerin aus Deutschland. </w:t>
      </w:r>
    </w:p>
    <w:p w:rsidR="00931DA4" w:rsidRPr="00F65447" w:rsidRDefault="00931DA4" w:rsidP="00931DA4">
      <w:pPr>
        <w:spacing w:after="275" w:line="247" w:lineRule="auto"/>
        <w:ind w:left="-5" w:right="1"/>
        <w:rPr>
          <w:rFonts w:eastAsiaTheme="minorEastAsia"/>
          <w:lang w:val="de-DE"/>
        </w:rPr>
      </w:pPr>
      <w:r w:rsidRPr="00F65447">
        <w:rPr>
          <w:rFonts w:eastAsiaTheme="minorEastAsia"/>
          <w:i/>
          <w:lang w:val="de-DE"/>
        </w:rPr>
        <w:t xml:space="preserve">Du musst: </w:t>
      </w:r>
    </w:p>
    <w:p w:rsidR="00931DA4" w:rsidRPr="0023027B" w:rsidRDefault="00931DA4" w:rsidP="00931DA4">
      <w:pPr>
        <w:spacing w:after="230" w:line="247" w:lineRule="auto"/>
        <w:ind w:left="-5" w:right="1"/>
        <w:rPr>
          <w:rFonts w:eastAsiaTheme="minorEastAsia"/>
          <w:lang w:val="de-DE"/>
        </w:rPr>
      </w:pPr>
      <w:r w:rsidRPr="0023027B">
        <w:rPr>
          <w:rFonts w:eastAsiaTheme="minorEastAsia"/>
          <w:i/>
          <w:lang w:val="de-DE"/>
        </w:rPr>
        <w:t xml:space="preserve">— dich angemessen verhalten (höflich, aktiv sein), </w:t>
      </w:r>
    </w:p>
    <w:p w:rsidR="00931DA4" w:rsidRPr="0023027B" w:rsidRDefault="00931DA4" w:rsidP="00931DA4">
      <w:pPr>
        <w:spacing w:after="227" w:line="247" w:lineRule="auto"/>
        <w:ind w:left="-5" w:right="1"/>
        <w:rPr>
          <w:rFonts w:eastAsiaTheme="minorEastAsia"/>
          <w:lang w:val="de-DE"/>
        </w:rPr>
      </w:pPr>
      <w:r w:rsidRPr="0023027B">
        <w:rPr>
          <w:rFonts w:eastAsiaTheme="minorEastAsia"/>
          <w:i/>
          <w:lang w:val="de-DE"/>
        </w:rPr>
        <w:t>—  vorgeplante Fragen stellen, um alle Informationen zu erhalten</w:t>
      </w:r>
      <w:r w:rsidRPr="0023027B">
        <w:rPr>
          <w:rFonts w:eastAsiaTheme="minorEastAsia"/>
          <w:lang w:val="de-DE"/>
        </w:rPr>
        <w:t xml:space="preserve">.  </w:t>
      </w:r>
    </w:p>
    <w:p w:rsidR="00931DA4" w:rsidRPr="00931DA4" w:rsidRDefault="00931DA4" w:rsidP="00931DA4">
      <w:pPr>
        <w:spacing w:after="218" w:line="256" w:lineRule="auto"/>
        <w:ind w:right="44"/>
        <w:jc w:val="right"/>
        <w:rPr>
          <w:rFonts w:eastAsiaTheme="minorEastAsia"/>
        </w:rPr>
      </w:pPr>
      <w:r w:rsidRPr="00931DA4">
        <w:rPr>
          <w:rFonts w:eastAsiaTheme="minorEastAsia"/>
        </w:rPr>
        <w:t xml:space="preserve">Punkte  (maximal 15) </w:t>
      </w:r>
    </w:p>
    <w:p w:rsidR="00931DA4" w:rsidRPr="00252B09" w:rsidRDefault="00931DA4" w:rsidP="00931DA4">
      <w:pPr>
        <w:tabs>
          <w:tab w:val="left" w:pos="7268"/>
        </w:tabs>
        <w:spacing w:after="200"/>
        <w:rPr>
          <w:rFonts w:eastAsiaTheme="minorEastAsia"/>
        </w:rPr>
      </w:pPr>
    </w:p>
    <w:tbl>
      <w:tblPr>
        <w:tblStyle w:val="aa"/>
        <w:tblW w:w="0" w:type="auto"/>
        <w:tblLook w:val="04A0"/>
      </w:tblPr>
      <w:tblGrid>
        <w:gridCol w:w="858"/>
        <w:gridCol w:w="11445"/>
        <w:gridCol w:w="2483"/>
      </w:tblGrid>
      <w:tr w:rsidR="0023027B" w:rsidTr="00C74A34">
        <w:tc>
          <w:tcPr>
            <w:tcW w:w="858" w:type="dxa"/>
          </w:tcPr>
          <w:p w:rsidR="0023027B" w:rsidRPr="004C16C0" w:rsidRDefault="0023027B" w:rsidP="0023027B">
            <w:pPr>
              <w:autoSpaceDE w:val="0"/>
              <w:autoSpaceDN w:val="0"/>
              <w:adjustRightInd w:val="0"/>
              <w:jc w:val="center"/>
              <w:textAlignment w:val="center"/>
              <w:rPr>
                <w:b/>
                <w:bCs/>
                <w:iCs/>
              </w:rPr>
            </w:pPr>
            <w:r w:rsidRPr="004C16C0">
              <w:rPr>
                <w:b/>
                <w:bCs/>
                <w:iCs/>
              </w:rPr>
              <w:t>Класс</w:t>
            </w:r>
          </w:p>
        </w:tc>
        <w:tc>
          <w:tcPr>
            <w:tcW w:w="11445" w:type="dxa"/>
          </w:tcPr>
          <w:p w:rsidR="0023027B" w:rsidRPr="004C16C0" w:rsidRDefault="0023027B" w:rsidP="0023027B">
            <w:pPr>
              <w:autoSpaceDE w:val="0"/>
              <w:autoSpaceDN w:val="0"/>
              <w:adjustRightInd w:val="0"/>
              <w:jc w:val="center"/>
              <w:textAlignment w:val="center"/>
              <w:rPr>
                <w:b/>
                <w:bCs/>
                <w:iCs/>
              </w:rPr>
            </w:pPr>
            <w:r w:rsidRPr="004C16C0">
              <w:rPr>
                <w:b/>
                <w:bCs/>
                <w:iCs/>
              </w:rPr>
              <w:t>Номер контрольной работы, тема</w:t>
            </w:r>
          </w:p>
        </w:tc>
        <w:tc>
          <w:tcPr>
            <w:tcW w:w="2483" w:type="dxa"/>
          </w:tcPr>
          <w:p w:rsidR="0023027B" w:rsidRPr="0023027B" w:rsidRDefault="0023027B" w:rsidP="0023027B">
            <w:pPr>
              <w:autoSpaceDE w:val="0"/>
              <w:autoSpaceDN w:val="0"/>
              <w:adjustRightInd w:val="0"/>
              <w:jc w:val="center"/>
              <w:textAlignment w:val="center"/>
              <w:rPr>
                <w:b/>
                <w:bCs/>
                <w:iCs/>
              </w:rPr>
            </w:pPr>
            <w:r w:rsidRPr="0023027B">
              <w:rPr>
                <w:b/>
                <w:bCs/>
                <w:iCs/>
              </w:rPr>
              <w:t>Срок проведения</w:t>
            </w:r>
          </w:p>
        </w:tc>
      </w:tr>
      <w:tr w:rsidR="0023027B" w:rsidTr="00C74A34">
        <w:tc>
          <w:tcPr>
            <w:tcW w:w="858" w:type="dxa"/>
          </w:tcPr>
          <w:p w:rsidR="0023027B" w:rsidRPr="0023027B" w:rsidRDefault="00C74A34" w:rsidP="0023027B">
            <w:pPr>
              <w:jc w:val="center"/>
              <w:rPr>
                <w:sz w:val="28"/>
                <w:szCs w:val="28"/>
              </w:rPr>
            </w:pPr>
            <w:r>
              <w:rPr>
                <w:sz w:val="28"/>
                <w:szCs w:val="28"/>
              </w:rPr>
              <w:t>5</w:t>
            </w:r>
          </w:p>
        </w:tc>
        <w:tc>
          <w:tcPr>
            <w:tcW w:w="11445" w:type="dxa"/>
          </w:tcPr>
          <w:p w:rsidR="0023027B" w:rsidRDefault="0023027B" w:rsidP="00F108AC">
            <w:pPr>
              <w:rPr>
                <w:b/>
                <w:sz w:val="28"/>
                <w:szCs w:val="28"/>
              </w:rPr>
            </w:pPr>
            <w:r w:rsidRPr="00DC175B">
              <w:t>Контрольная работа «</w:t>
            </w:r>
            <w:r w:rsidR="00F108AC">
              <w:t xml:space="preserve">Мой класс. Свободное время. </w:t>
            </w:r>
            <w:r w:rsidRPr="00DC175B">
              <w:t>Множественное число. Животные»</w:t>
            </w:r>
          </w:p>
        </w:tc>
        <w:tc>
          <w:tcPr>
            <w:tcW w:w="2483" w:type="dxa"/>
          </w:tcPr>
          <w:p w:rsidR="0023027B" w:rsidRPr="00C74A34" w:rsidRDefault="00F108AC" w:rsidP="0023027B">
            <w:pPr>
              <w:jc w:val="center"/>
            </w:pPr>
            <w:r>
              <w:t>октябрь</w:t>
            </w:r>
          </w:p>
        </w:tc>
      </w:tr>
      <w:tr w:rsidR="0023027B" w:rsidTr="00C74A34">
        <w:tc>
          <w:tcPr>
            <w:tcW w:w="858" w:type="dxa"/>
          </w:tcPr>
          <w:p w:rsidR="0023027B" w:rsidRPr="0023027B" w:rsidRDefault="0023027B" w:rsidP="0023027B">
            <w:pPr>
              <w:jc w:val="center"/>
              <w:rPr>
                <w:sz w:val="28"/>
                <w:szCs w:val="28"/>
              </w:rPr>
            </w:pPr>
          </w:p>
        </w:tc>
        <w:tc>
          <w:tcPr>
            <w:tcW w:w="11445" w:type="dxa"/>
          </w:tcPr>
          <w:p w:rsidR="0023027B" w:rsidRDefault="00C74A34" w:rsidP="00D17E6D">
            <w:pPr>
              <w:rPr>
                <w:b/>
                <w:sz w:val="28"/>
                <w:szCs w:val="28"/>
              </w:rPr>
            </w:pPr>
            <w:r>
              <w:t>Итоговая контрольная работа.</w:t>
            </w:r>
          </w:p>
        </w:tc>
        <w:tc>
          <w:tcPr>
            <w:tcW w:w="2483" w:type="dxa"/>
          </w:tcPr>
          <w:p w:rsidR="0023027B" w:rsidRPr="00C74A34" w:rsidRDefault="00F108AC" w:rsidP="0023027B">
            <w:pPr>
              <w:jc w:val="center"/>
            </w:pPr>
            <w:r>
              <w:t>декабрь</w:t>
            </w:r>
          </w:p>
        </w:tc>
      </w:tr>
      <w:tr w:rsidR="0023027B" w:rsidTr="00C74A34">
        <w:tc>
          <w:tcPr>
            <w:tcW w:w="858" w:type="dxa"/>
          </w:tcPr>
          <w:p w:rsidR="0023027B" w:rsidRPr="0023027B" w:rsidRDefault="00C74A34" w:rsidP="0023027B">
            <w:pPr>
              <w:jc w:val="center"/>
              <w:rPr>
                <w:sz w:val="28"/>
                <w:szCs w:val="28"/>
              </w:rPr>
            </w:pPr>
            <w:r>
              <w:rPr>
                <w:sz w:val="28"/>
                <w:szCs w:val="28"/>
              </w:rPr>
              <w:t>6</w:t>
            </w:r>
          </w:p>
        </w:tc>
        <w:tc>
          <w:tcPr>
            <w:tcW w:w="11445" w:type="dxa"/>
          </w:tcPr>
          <w:p w:rsidR="0023027B" w:rsidRDefault="00C74A34" w:rsidP="00D17E6D">
            <w:pPr>
              <w:rPr>
                <w:b/>
                <w:sz w:val="28"/>
                <w:szCs w:val="28"/>
              </w:rPr>
            </w:pPr>
            <w:r w:rsidRPr="00DC175B">
              <w:t>Входная контрольная работа</w:t>
            </w:r>
          </w:p>
        </w:tc>
        <w:tc>
          <w:tcPr>
            <w:tcW w:w="2483" w:type="dxa"/>
          </w:tcPr>
          <w:p w:rsidR="0023027B" w:rsidRPr="00C74A34" w:rsidRDefault="00F108AC" w:rsidP="0023027B">
            <w:pPr>
              <w:jc w:val="center"/>
            </w:pPr>
            <w:r>
              <w:t>январь</w:t>
            </w:r>
          </w:p>
        </w:tc>
      </w:tr>
      <w:tr w:rsidR="0023027B" w:rsidTr="00C74A34">
        <w:tc>
          <w:tcPr>
            <w:tcW w:w="858" w:type="dxa"/>
          </w:tcPr>
          <w:p w:rsidR="0023027B" w:rsidRPr="0023027B" w:rsidRDefault="0023027B" w:rsidP="0023027B">
            <w:pPr>
              <w:jc w:val="center"/>
              <w:rPr>
                <w:sz w:val="28"/>
                <w:szCs w:val="28"/>
              </w:rPr>
            </w:pPr>
          </w:p>
        </w:tc>
        <w:tc>
          <w:tcPr>
            <w:tcW w:w="11445" w:type="dxa"/>
          </w:tcPr>
          <w:p w:rsidR="0023027B" w:rsidRDefault="00C74A34" w:rsidP="00D17E6D">
            <w:pPr>
              <w:rPr>
                <w:b/>
                <w:sz w:val="28"/>
                <w:szCs w:val="28"/>
              </w:rPr>
            </w:pPr>
            <w:r>
              <w:t>Итоговая к</w:t>
            </w:r>
            <w:r w:rsidRPr="00DC175B">
              <w:t>онтрольная работа</w:t>
            </w:r>
          </w:p>
        </w:tc>
        <w:tc>
          <w:tcPr>
            <w:tcW w:w="2483" w:type="dxa"/>
          </w:tcPr>
          <w:p w:rsidR="0023027B" w:rsidRPr="00C74A34" w:rsidRDefault="00F108AC" w:rsidP="0023027B">
            <w:pPr>
              <w:jc w:val="center"/>
            </w:pPr>
            <w:r>
              <w:t>март</w:t>
            </w:r>
          </w:p>
        </w:tc>
      </w:tr>
      <w:tr w:rsidR="0023027B" w:rsidTr="00C74A34">
        <w:tc>
          <w:tcPr>
            <w:tcW w:w="858" w:type="dxa"/>
          </w:tcPr>
          <w:p w:rsidR="0023027B" w:rsidRPr="0023027B" w:rsidRDefault="00C74A34" w:rsidP="0023027B">
            <w:pPr>
              <w:jc w:val="center"/>
              <w:rPr>
                <w:sz w:val="28"/>
                <w:szCs w:val="28"/>
              </w:rPr>
            </w:pPr>
            <w:r>
              <w:rPr>
                <w:sz w:val="28"/>
                <w:szCs w:val="28"/>
              </w:rPr>
              <w:t>7</w:t>
            </w:r>
          </w:p>
        </w:tc>
        <w:tc>
          <w:tcPr>
            <w:tcW w:w="11445" w:type="dxa"/>
          </w:tcPr>
          <w:p w:rsidR="0023027B" w:rsidRDefault="00C74A34" w:rsidP="00D17E6D">
            <w:pPr>
              <w:rPr>
                <w:b/>
                <w:sz w:val="28"/>
                <w:szCs w:val="28"/>
              </w:rPr>
            </w:pPr>
            <w:r w:rsidRPr="00DC175B">
              <w:rPr>
                <w:lang w:eastAsia="en-US"/>
              </w:rPr>
              <w:t>Входная контрольная работа</w:t>
            </w:r>
          </w:p>
        </w:tc>
        <w:tc>
          <w:tcPr>
            <w:tcW w:w="2483" w:type="dxa"/>
          </w:tcPr>
          <w:p w:rsidR="0023027B" w:rsidRPr="00C74A34" w:rsidRDefault="00F108AC" w:rsidP="0023027B">
            <w:pPr>
              <w:jc w:val="center"/>
            </w:pPr>
            <w:r>
              <w:t>январь</w:t>
            </w:r>
          </w:p>
        </w:tc>
      </w:tr>
      <w:tr w:rsidR="0023027B" w:rsidTr="00C74A34">
        <w:tc>
          <w:tcPr>
            <w:tcW w:w="858" w:type="dxa"/>
          </w:tcPr>
          <w:p w:rsidR="0023027B" w:rsidRPr="0023027B" w:rsidRDefault="0023027B" w:rsidP="0023027B">
            <w:pPr>
              <w:jc w:val="center"/>
              <w:rPr>
                <w:sz w:val="28"/>
                <w:szCs w:val="28"/>
              </w:rPr>
            </w:pPr>
          </w:p>
        </w:tc>
        <w:tc>
          <w:tcPr>
            <w:tcW w:w="11445" w:type="dxa"/>
          </w:tcPr>
          <w:p w:rsidR="0023027B" w:rsidRDefault="00C74A34" w:rsidP="00F108AC">
            <w:pPr>
              <w:rPr>
                <w:b/>
                <w:sz w:val="28"/>
                <w:szCs w:val="28"/>
              </w:rPr>
            </w:pPr>
            <w:r w:rsidRPr="00DC175B">
              <w:rPr>
                <w:lang w:eastAsia="en-US"/>
              </w:rPr>
              <w:t>Контрольная работа</w:t>
            </w:r>
            <w:r w:rsidRPr="00DC175B">
              <w:rPr>
                <w:rStyle w:val="c18"/>
                <w:b/>
              </w:rPr>
              <w:t xml:space="preserve"> «</w:t>
            </w:r>
            <w:r w:rsidR="00F108AC" w:rsidRPr="00465B70">
              <w:t>Окружающий мир</w:t>
            </w:r>
            <w:r w:rsidR="00F108AC">
              <w:t>.</w:t>
            </w:r>
            <w:r w:rsidRPr="00DC175B">
              <w:rPr>
                <w:rStyle w:val="c18"/>
              </w:rPr>
              <w:t xml:space="preserve">Планы на будущее. Дружба»  </w:t>
            </w:r>
          </w:p>
        </w:tc>
        <w:tc>
          <w:tcPr>
            <w:tcW w:w="2483" w:type="dxa"/>
          </w:tcPr>
          <w:p w:rsidR="0023027B" w:rsidRPr="00C74A34" w:rsidRDefault="00F108AC" w:rsidP="0023027B">
            <w:pPr>
              <w:jc w:val="center"/>
            </w:pPr>
            <w:r>
              <w:t>март</w:t>
            </w:r>
          </w:p>
        </w:tc>
      </w:tr>
      <w:tr w:rsidR="0023027B" w:rsidTr="00C74A34">
        <w:tc>
          <w:tcPr>
            <w:tcW w:w="858" w:type="dxa"/>
          </w:tcPr>
          <w:p w:rsidR="0023027B" w:rsidRPr="0023027B" w:rsidRDefault="0023027B" w:rsidP="0023027B">
            <w:pPr>
              <w:jc w:val="center"/>
              <w:rPr>
                <w:sz w:val="28"/>
                <w:szCs w:val="28"/>
              </w:rPr>
            </w:pPr>
          </w:p>
        </w:tc>
        <w:tc>
          <w:tcPr>
            <w:tcW w:w="11445" w:type="dxa"/>
          </w:tcPr>
          <w:p w:rsidR="0023027B" w:rsidRDefault="00C74A34" w:rsidP="00D17E6D">
            <w:pPr>
              <w:rPr>
                <w:b/>
                <w:sz w:val="28"/>
                <w:szCs w:val="28"/>
              </w:rPr>
            </w:pPr>
            <w:r>
              <w:t>Итоговая контрольная работа.</w:t>
            </w:r>
          </w:p>
        </w:tc>
        <w:tc>
          <w:tcPr>
            <w:tcW w:w="2483" w:type="dxa"/>
          </w:tcPr>
          <w:p w:rsidR="0023027B" w:rsidRPr="00C74A34" w:rsidRDefault="00F108AC" w:rsidP="0023027B">
            <w:pPr>
              <w:jc w:val="center"/>
            </w:pPr>
            <w:r>
              <w:t>май</w:t>
            </w:r>
          </w:p>
        </w:tc>
      </w:tr>
      <w:tr w:rsidR="0023027B" w:rsidTr="00C74A34">
        <w:tc>
          <w:tcPr>
            <w:tcW w:w="858" w:type="dxa"/>
          </w:tcPr>
          <w:p w:rsidR="0023027B" w:rsidRPr="0023027B" w:rsidRDefault="00C74A34" w:rsidP="0023027B">
            <w:pPr>
              <w:jc w:val="center"/>
              <w:rPr>
                <w:sz w:val="28"/>
                <w:szCs w:val="28"/>
              </w:rPr>
            </w:pPr>
            <w:r>
              <w:rPr>
                <w:sz w:val="28"/>
                <w:szCs w:val="28"/>
              </w:rPr>
              <w:t>8</w:t>
            </w:r>
          </w:p>
        </w:tc>
        <w:tc>
          <w:tcPr>
            <w:tcW w:w="11445" w:type="dxa"/>
          </w:tcPr>
          <w:p w:rsidR="0023027B" w:rsidRDefault="00C74A34" w:rsidP="00D17E6D">
            <w:pPr>
              <w:rPr>
                <w:b/>
                <w:sz w:val="28"/>
                <w:szCs w:val="28"/>
              </w:rPr>
            </w:pPr>
            <w:r w:rsidRPr="00DC175B">
              <w:t>Входной контроль</w:t>
            </w:r>
          </w:p>
        </w:tc>
        <w:tc>
          <w:tcPr>
            <w:tcW w:w="2483" w:type="dxa"/>
          </w:tcPr>
          <w:p w:rsidR="0023027B" w:rsidRPr="00C74A34" w:rsidRDefault="00C74A34" w:rsidP="0023027B">
            <w:pPr>
              <w:jc w:val="center"/>
            </w:pPr>
            <w:r w:rsidRPr="00C74A34">
              <w:t>сентябрь</w:t>
            </w:r>
          </w:p>
        </w:tc>
      </w:tr>
      <w:tr w:rsidR="0023027B" w:rsidTr="00C74A34">
        <w:tc>
          <w:tcPr>
            <w:tcW w:w="858" w:type="dxa"/>
          </w:tcPr>
          <w:p w:rsidR="0023027B" w:rsidRPr="0023027B" w:rsidRDefault="0023027B" w:rsidP="0023027B">
            <w:pPr>
              <w:jc w:val="center"/>
              <w:rPr>
                <w:sz w:val="28"/>
                <w:szCs w:val="28"/>
              </w:rPr>
            </w:pPr>
          </w:p>
        </w:tc>
        <w:tc>
          <w:tcPr>
            <w:tcW w:w="11445" w:type="dxa"/>
          </w:tcPr>
          <w:p w:rsidR="0023027B" w:rsidRDefault="00C74A34" w:rsidP="00D17E6D">
            <w:pPr>
              <w:rPr>
                <w:b/>
                <w:sz w:val="28"/>
                <w:szCs w:val="28"/>
              </w:rPr>
            </w:pPr>
            <w:r>
              <w:t>Контрольная работа №1 (л</w:t>
            </w:r>
            <w:r w:rsidRPr="00DC175B">
              <w:t>ексико-грамматическое тестирование</w:t>
            </w:r>
            <w:r>
              <w:t>)</w:t>
            </w:r>
            <w:r w:rsidRPr="00DC175B">
              <w:t xml:space="preserve"> по теме «Обмен»</w:t>
            </w:r>
          </w:p>
        </w:tc>
        <w:tc>
          <w:tcPr>
            <w:tcW w:w="2483" w:type="dxa"/>
          </w:tcPr>
          <w:p w:rsidR="0023027B" w:rsidRPr="00C74A34" w:rsidRDefault="00C74A34" w:rsidP="0023027B">
            <w:pPr>
              <w:jc w:val="center"/>
            </w:pPr>
            <w:r>
              <w:t>октябрь</w:t>
            </w:r>
          </w:p>
        </w:tc>
      </w:tr>
      <w:tr w:rsidR="00C74A34" w:rsidTr="00C74A34">
        <w:tc>
          <w:tcPr>
            <w:tcW w:w="858" w:type="dxa"/>
          </w:tcPr>
          <w:p w:rsidR="00C74A34" w:rsidRPr="0023027B" w:rsidRDefault="00C74A34" w:rsidP="0023027B">
            <w:pPr>
              <w:jc w:val="center"/>
              <w:rPr>
                <w:sz w:val="28"/>
                <w:szCs w:val="28"/>
              </w:rPr>
            </w:pPr>
          </w:p>
        </w:tc>
        <w:tc>
          <w:tcPr>
            <w:tcW w:w="11445" w:type="dxa"/>
          </w:tcPr>
          <w:p w:rsidR="00C74A34" w:rsidRDefault="00C74A34" w:rsidP="00D17E6D">
            <w:r>
              <w:t>Контрольная работа №2 (л</w:t>
            </w:r>
            <w:r w:rsidRPr="00DC175B">
              <w:t>ексико-грамматическое тестирование</w:t>
            </w:r>
            <w:r>
              <w:t>)</w:t>
            </w:r>
            <w:r w:rsidRPr="00DC175B">
              <w:t xml:space="preserve"> по теме «Наши праздники»</w:t>
            </w:r>
          </w:p>
        </w:tc>
        <w:tc>
          <w:tcPr>
            <w:tcW w:w="2483" w:type="dxa"/>
          </w:tcPr>
          <w:p w:rsidR="00C74A34" w:rsidRPr="00C74A34" w:rsidRDefault="00C74A34" w:rsidP="0023027B">
            <w:pPr>
              <w:jc w:val="center"/>
            </w:pPr>
            <w:r>
              <w:t>декабрь</w:t>
            </w:r>
          </w:p>
        </w:tc>
      </w:tr>
      <w:tr w:rsidR="00C74A34" w:rsidTr="00C74A34">
        <w:trPr>
          <w:trHeight w:val="306"/>
        </w:trPr>
        <w:tc>
          <w:tcPr>
            <w:tcW w:w="858" w:type="dxa"/>
          </w:tcPr>
          <w:p w:rsidR="00C74A34" w:rsidRPr="0023027B" w:rsidRDefault="00C74A34" w:rsidP="0023027B">
            <w:pPr>
              <w:jc w:val="center"/>
              <w:rPr>
                <w:sz w:val="28"/>
                <w:szCs w:val="28"/>
              </w:rPr>
            </w:pPr>
          </w:p>
        </w:tc>
        <w:tc>
          <w:tcPr>
            <w:tcW w:w="11445" w:type="dxa"/>
          </w:tcPr>
          <w:p w:rsidR="00C74A34" w:rsidRDefault="00C74A34" w:rsidP="00D17E6D">
            <w:r>
              <w:t>Контрольная работа № 3</w:t>
            </w:r>
            <w:r w:rsidRPr="008069B6">
              <w:t xml:space="preserve"> (лексико-грамматическое тестирование)</w:t>
            </w:r>
            <w:r w:rsidRPr="00DC175B">
              <w:t xml:space="preserve"> «Берлинский воздух» по теме «Мир и окружающая среда» по теме «Путешествие по Рейну</w:t>
            </w:r>
            <w:r w:rsidR="00DF1283">
              <w:t>»</w:t>
            </w:r>
          </w:p>
        </w:tc>
        <w:tc>
          <w:tcPr>
            <w:tcW w:w="2483" w:type="dxa"/>
          </w:tcPr>
          <w:p w:rsidR="00C74A34" w:rsidRPr="00C74A34" w:rsidRDefault="00F108AC" w:rsidP="0023027B">
            <w:pPr>
              <w:jc w:val="center"/>
            </w:pPr>
            <w:r>
              <w:t>март</w:t>
            </w:r>
          </w:p>
        </w:tc>
      </w:tr>
      <w:tr w:rsidR="00C74A34" w:rsidTr="00C74A34">
        <w:trPr>
          <w:trHeight w:val="306"/>
        </w:trPr>
        <w:tc>
          <w:tcPr>
            <w:tcW w:w="858" w:type="dxa"/>
          </w:tcPr>
          <w:p w:rsidR="00C74A34" w:rsidRPr="0023027B" w:rsidRDefault="00C74A34" w:rsidP="0023027B">
            <w:pPr>
              <w:jc w:val="center"/>
              <w:rPr>
                <w:sz w:val="28"/>
                <w:szCs w:val="28"/>
              </w:rPr>
            </w:pPr>
          </w:p>
        </w:tc>
        <w:tc>
          <w:tcPr>
            <w:tcW w:w="11445" w:type="dxa"/>
          </w:tcPr>
          <w:p w:rsidR="00C74A34" w:rsidRDefault="00C74A34" w:rsidP="00D17E6D">
            <w:r>
              <w:t>Итоговая контрольная работа</w:t>
            </w:r>
          </w:p>
        </w:tc>
        <w:tc>
          <w:tcPr>
            <w:tcW w:w="2483" w:type="dxa"/>
          </w:tcPr>
          <w:p w:rsidR="00C74A34" w:rsidRPr="00C74A34" w:rsidRDefault="00F108AC" w:rsidP="0023027B">
            <w:pPr>
              <w:jc w:val="center"/>
            </w:pPr>
            <w:r>
              <w:t>май</w:t>
            </w:r>
          </w:p>
        </w:tc>
      </w:tr>
      <w:tr w:rsidR="00C74A34" w:rsidTr="00C74A34">
        <w:trPr>
          <w:trHeight w:val="306"/>
        </w:trPr>
        <w:tc>
          <w:tcPr>
            <w:tcW w:w="858" w:type="dxa"/>
          </w:tcPr>
          <w:p w:rsidR="00C74A34" w:rsidRPr="0023027B" w:rsidRDefault="00C74A34" w:rsidP="0023027B">
            <w:pPr>
              <w:jc w:val="center"/>
              <w:rPr>
                <w:sz w:val="28"/>
                <w:szCs w:val="28"/>
              </w:rPr>
            </w:pPr>
            <w:r>
              <w:rPr>
                <w:sz w:val="28"/>
                <w:szCs w:val="28"/>
              </w:rPr>
              <w:t>9</w:t>
            </w:r>
          </w:p>
        </w:tc>
        <w:tc>
          <w:tcPr>
            <w:tcW w:w="11445" w:type="dxa"/>
          </w:tcPr>
          <w:p w:rsidR="00C74A34" w:rsidRDefault="00F108AC" w:rsidP="00D17E6D">
            <w:r w:rsidRPr="00A004DD">
              <w:t>Входная контрольная работа</w:t>
            </w:r>
          </w:p>
        </w:tc>
        <w:tc>
          <w:tcPr>
            <w:tcW w:w="2483" w:type="dxa"/>
          </w:tcPr>
          <w:p w:rsidR="00C74A34" w:rsidRPr="00C74A34" w:rsidRDefault="00F108AC" w:rsidP="0023027B">
            <w:pPr>
              <w:jc w:val="center"/>
            </w:pPr>
            <w:r>
              <w:t>сентябрь</w:t>
            </w:r>
          </w:p>
        </w:tc>
      </w:tr>
      <w:tr w:rsidR="00C74A34" w:rsidTr="00C74A34">
        <w:trPr>
          <w:trHeight w:val="306"/>
        </w:trPr>
        <w:tc>
          <w:tcPr>
            <w:tcW w:w="858" w:type="dxa"/>
          </w:tcPr>
          <w:p w:rsidR="00C74A34" w:rsidRPr="0023027B" w:rsidRDefault="00C74A34" w:rsidP="0023027B">
            <w:pPr>
              <w:jc w:val="center"/>
              <w:rPr>
                <w:sz w:val="28"/>
                <w:szCs w:val="28"/>
              </w:rPr>
            </w:pPr>
          </w:p>
        </w:tc>
        <w:tc>
          <w:tcPr>
            <w:tcW w:w="11445" w:type="dxa"/>
          </w:tcPr>
          <w:p w:rsidR="00C74A34" w:rsidRDefault="00F108AC" w:rsidP="00F108AC">
            <w:r w:rsidRPr="00A004DD">
              <w:t>Контрольная работа по темам «Здоровый образ жизни Еда</w:t>
            </w:r>
            <w:r>
              <w:rPr>
                <w:b/>
              </w:rPr>
              <w:t xml:space="preserve">. </w:t>
            </w:r>
            <w:r w:rsidRPr="00A004DD">
              <w:t>Выбор профессии</w:t>
            </w:r>
            <w:r w:rsidRPr="00465B70">
              <w:t xml:space="preserve">. </w:t>
            </w:r>
            <w:r w:rsidRPr="00465B70">
              <w:rPr>
                <w:bCs/>
                <w:color w:val="000000" w:themeColor="text1"/>
              </w:rPr>
              <w:t xml:space="preserve"> Окружающий мир</w:t>
            </w:r>
            <w:r w:rsidRPr="00465B70">
              <w:t>»</w:t>
            </w:r>
          </w:p>
        </w:tc>
        <w:tc>
          <w:tcPr>
            <w:tcW w:w="2483" w:type="dxa"/>
          </w:tcPr>
          <w:p w:rsidR="00C74A34" w:rsidRPr="00C74A34" w:rsidRDefault="00F108AC" w:rsidP="0023027B">
            <w:pPr>
              <w:jc w:val="center"/>
            </w:pPr>
            <w:r>
              <w:t>октябрь</w:t>
            </w:r>
          </w:p>
        </w:tc>
      </w:tr>
      <w:tr w:rsidR="00C74A34" w:rsidTr="00C74A34">
        <w:trPr>
          <w:trHeight w:val="306"/>
        </w:trPr>
        <w:tc>
          <w:tcPr>
            <w:tcW w:w="858" w:type="dxa"/>
          </w:tcPr>
          <w:p w:rsidR="00C74A34" w:rsidRPr="0023027B" w:rsidRDefault="00C74A34" w:rsidP="0023027B">
            <w:pPr>
              <w:jc w:val="center"/>
              <w:rPr>
                <w:sz w:val="28"/>
                <w:szCs w:val="28"/>
              </w:rPr>
            </w:pPr>
          </w:p>
        </w:tc>
        <w:tc>
          <w:tcPr>
            <w:tcW w:w="11445" w:type="dxa"/>
          </w:tcPr>
          <w:p w:rsidR="00C74A34" w:rsidRDefault="00F108AC" w:rsidP="00D17E6D">
            <w:r>
              <w:t>Итоговая контрольная работа</w:t>
            </w:r>
          </w:p>
        </w:tc>
        <w:tc>
          <w:tcPr>
            <w:tcW w:w="2483" w:type="dxa"/>
          </w:tcPr>
          <w:p w:rsidR="00C74A34" w:rsidRPr="00C74A34" w:rsidRDefault="00F108AC" w:rsidP="0023027B">
            <w:pPr>
              <w:jc w:val="center"/>
            </w:pPr>
            <w:r>
              <w:t>декабрь</w:t>
            </w:r>
          </w:p>
        </w:tc>
      </w:tr>
    </w:tbl>
    <w:p w:rsidR="00D47701" w:rsidRPr="006A3A64" w:rsidRDefault="00D47701" w:rsidP="00D17E6D">
      <w:pPr>
        <w:rPr>
          <w:b/>
          <w:sz w:val="28"/>
          <w:szCs w:val="28"/>
        </w:rPr>
      </w:pPr>
    </w:p>
    <w:sectPr w:rsidR="00D47701" w:rsidRPr="006A3A64" w:rsidSect="0023027B">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339" w:rsidRDefault="00594339">
      <w:r>
        <w:separator/>
      </w:r>
    </w:p>
  </w:endnote>
  <w:endnote w:type="continuationSeparator" w:id="1">
    <w:p w:rsidR="00594339" w:rsidRDefault="005943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481" w:rsidRDefault="007E5F2F" w:rsidP="00896D46">
    <w:pPr>
      <w:pStyle w:val="a4"/>
      <w:framePr w:wrap="around" w:vAnchor="text" w:hAnchor="margin" w:xAlign="center" w:y="1"/>
      <w:rPr>
        <w:rStyle w:val="a6"/>
      </w:rPr>
    </w:pPr>
    <w:r>
      <w:rPr>
        <w:rStyle w:val="a6"/>
      </w:rPr>
      <w:fldChar w:fldCharType="begin"/>
    </w:r>
    <w:r w:rsidR="00AC3481">
      <w:rPr>
        <w:rStyle w:val="a6"/>
      </w:rPr>
      <w:instrText xml:space="preserve">PAGE  </w:instrText>
    </w:r>
    <w:r>
      <w:rPr>
        <w:rStyle w:val="a6"/>
      </w:rPr>
      <w:fldChar w:fldCharType="end"/>
    </w:r>
  </w:p>
  <w:p w:rsidR="00AC3481" w:rsidRDefault="00AC348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481" w:rsidRDefault="007E5F2F" w:rsidP="00896D46">
    <w:pPr>
      <w:pStyle w:val="a4"/>
      <w:framePr w:wrap="around" w:vAnchor="text" w:hAnchor="margin" w:xAlign="center" w:y="1"/>
      <w:rPr>
        <w:rStyle w:val="a6"/>
      </w:rPr>
    </w:pPr>
    <w:r>
      <w:rPr>
        <w:rStyle w:val="a6"/>
      </w:rPr>
      <w:fldChar w:fldCharType="begin"/>
    </w:r>
    <w:r w:rsidR="00AC3481">
      <w:rPr>
        <w:rStyle w:val="a6"/>
      </w:rPr>
      <w:instrText xml:space="preserve">PAGE  </w:instrText>
    </w:r>
    <w:r>
      <w:rPr>
        <w:rStyle w:val="a6"/>
      </w:rPr>
      <w:fldChar w:fldCharType="separate"/>
    </w:r>
    <w:r w:rsidR="00594339">
      <w:rPr>
        <w:rStyle w:val="a6"/>
        <w:noProof/>
      </w:rPr>
      <w:t>1</w:t>
    </w:r>
    <w:r>
      <w:rPr>
        <w:rStyle w:val="a6"/>
      </w:rPr>
      <w:fldChar w:fldCharType="end"/>
    </w:r>
  </w:p>
  <w:p w:rsidR="00AC3481" w:rsidRDefault="00AC348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339" w:rsidRDefault="00594339">
      <w:r>
        <w:separator/>
      </w:r>
    </w:p>
  </w:footnote>
  <w:footnote w:type="continuationSeparator" w:id="1">
    <w:p w:rsidR="00594339" w:rsidRDefault="005943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A"/>
    <w:multiLevelType w:val="multilevel"/>
    <w:tmpl w:val="0000000A"/>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C"/>
    <w:multiLevelType w:val="multilevel"/>
    <w:tmpl w:val="0000000C"/>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D"/>
    <w:multiLevelType w:val="multilevel"/>
    <w:tmpl w:val="0000000D"/>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5A34FD"/>
    <w:multiLevelType w:val="multilevel"/>
    <w:tmpl w:val="15B4F9B0"/>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2">
    <w:nsid w:val="02176254"/>
    <w:multiLevelType w:val="hybridMultilevel"/>
    <w:tmpl w:val="DB142FBE"/>
    <w:lvl w:ilvl="0" w:tplc="D99832A4">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B2AB33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7AA8AB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2B655F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158E1A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E92E3A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16249D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732682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1647CC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3">
    <w:nsid w:val="02A82518"/>
    <w:multiLevelType w:val="hybridMultilevel"/>
    <w:tmpl w:val="A31ACF5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4">
    <w:nsid w:val="031C083A"/>
    <w:multiLevelType w:val="hybridMultilevel"/>
    <w:tmpl w:val="73561912"/>
    <w:lvl w:ilvl="0" w:tplc="25044D42">
      <w:start w:val="1"/>
      <w:numFmt w:val="decimal"/>
      <w:lvlText w:val="%1."/>
      <w:lvlJc w:val="left"/>
      <w:pPr>
        <w:ind w:left="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47AE37B0">
      <w:start w:val="1"/>
      <w:numFmt w:val="bullet"/>
      <w:lvlText w:val="•"/>
      <w:lvlJc w:val="left"/>
      <w:pPr>
        <w:ind w:left="4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F9AD528">
      <w:start w:val="1"/>
      <w:numFmt w:val="bullet"/>
      <w:lvlText w:val="▪"/>
      <w:lvlJc w:val="left"/>
      <w:pPr>
        <w:ind w:left="13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AC0AE86">
      <w:start w:val="1"/>
      <w:numFmt w:val="bullet"/>
      <w:lvlText w:val="•"/>
      <w:lvlJc w:val="left"/>
      <w:pPr>
        <w:ind w:left="20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796FD6C">
      <w:start w:val="1"/>
      <w:numFmt w:val="bullet"/>
      <w:lvlText w:val="o"/>
      <w:lvlJc w:val="left"/>
      <w:pPr>
        <w:ind w:left="28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1240CB8">
      <w:start w:val="1"/>
      <w:numFmt w:val="bullet"/>
      <w:lvlText w:val="▪"/>
      <w:lvlJc w:val="left"/>
      <w:pPr>
        <w:ind w:left="35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512638A">
      <w:start w:val="1"/>
      <w:numFmt w:val="bullet"/>
      <w:lvlText w:val="•"/>
      <w:lvlJc w:val="left"/>
      <w:pPr>
        <w:ind w:left="42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67E24AC">
      <w:start w:val="1"/>
      <w:numFmt w:val="bullet"/>
      <w:lvlText w:val="o"/>
      <w:lvlJc w:val="left"/>
      <w:pPr>
        <w:ind w:left="49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BB88BBA">
      <w:start w:val="1"/>
      <w:numFmt w:val="bullet"/>
      <w:lvlText w:val="▪"/>
      <w:lvlJc w:val="left"/>
      <w:pPr>
        <w:ind w:left="56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nsid w:val="03D9499B"/>
    <w:multiLevelType w:val="hybridMultilevel"/>
    <w:tmpl w:val="F5A2F16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6">
    <w:nsid w:val="047B1EC8"/>
    <w:multiLevelType w:val="multilevel"/>
    <w:tmpl w:val="3162EFF2"/>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7">
    <w:nsid w:val="07AD192B"/>
    <w:multiLevelType w:val="hybridMultilevel"/>
    <w:tmpl w:val="FFE6DFB4"/>
    <w:lvl w:ilvl="0" w:tplc="4EE03D5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A2B5604"/>
    <w:multiLevelType w:val="hybridMultilevel"/>
    <w:tmpl w:val="E8B29244"/>
    <w:lvl w:ilvl="0" w:tplc="D95C46D4">
      <w:start w:val="1"/>
      <w:numFmt w:val="decimal"/>
      <w:lvlText w:val="%1."/>
      <w:lvlJc w:val="left"/>
      <w:pPr>
        <w:ind w:left="1070" w:hanging="360"/>
      </w:pPr>
      <w:rPr>
        <w:b w:val="0"/>
        <w:lang w:val="en-U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0A85311E"/>
    <w:multiLevelType w:val="hybridMultilevel"/>
    <w:tmpl w:val="3CFCDA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B75376A"/>
    <w:multiLevelType w:val="hybridMultilevel"/>
    <w:tmpl w:val="228A4C82"/>
    <w:lvl w:ilvl="0" w:tplc="886C24CA">
      <w:start w:val="1"/>
      <w:numFmt w:val="upperLetter"/>
      <w:lvlText w:val="%1."/>
      <w:lvlJc w:val="left"/>
      <w:pPr>
        <w:ind w:left="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408C3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976F12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9D8786A">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A0A7F7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82FBE2">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06CA620">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336E0EC">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48A435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0D826766"/>
    <w:multiLevelType w:val="hybridMultilevel"/>
    <w:tmpl w:val="ECF2A4E8"/>
    <w:lvl w:ilvl="0" w:tplc="F126C0BC">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BD26F1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9A577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61AFAF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FBAF23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0FAB82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288CF9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FA4BD3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B5C7DE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10B05926"/>
    <w:multiLevelType w:val="hybridMultilevel"/>
    <w:tmpl w:val="A73C44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0F24CCA"/>
    <w:multiLevelType w:val="hybridMultilevel"/>
    <w:tmpl w:val="494E8E4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1B7536A"/>
    <w:multiLevelType w:val="multilevel"/>
    <w:tmpl w:val="AF52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2724480"/>
    <w:multiLevelType w:val="hybridMultilevel"/>
    <w:tmpl w:val="3F109240"/>
    <w:lvl w:ilvl="0" w:tplc="06E2784C">
      <w:start w:val="1"/>
      <w:numFmt w:val="lowerLetter"/>
      <w:lvlText w:val="%1)"/>
      <w:lvlJc w:val="left"/>
      <w:pPr>
        <w:ind w:left="26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3721AB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69ABC3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610714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6BA5A1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A6AFE8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8A608A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2AEC50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4C4EE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nsid w:val="14E965A3"/>
    <w:multiLevelType w:val="multilevel"/>
    <w:tmpl w:val="C95AFA2C"/>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2"/>
      <w:numFmt w:val="decimal"/>
      <w:lvlText w:val="%1.%2"/>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Restart w:val="0"/>
      <w:lvlText w:val="%1.%2.%3"/>
      <w:lvlJc w:val="left"/>
      <w:pPr>
        <w:ind w:left="73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nsid w:val="150E7B53"/>
    <w:multiLevelType w:val="hybridMultilevel"/>
    <w:tmpl w:val="37263A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5FD42DB"/>
    <w:multiLevelType w:val="multilevel"/>
    <w:tmpl w:val="27B0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6974DB8"/>
    <w:multiLevelType w:val="hybridMultilevel"/>
    <w:tmpl w:val="9DE61B58"/>
    <w:lvl w:ilvl="0" w:tplc="5136FC16">
      <w:start w:val="1"/>
      <w:numFmt w:val="lowerLetter"/>
      <w:lvlText w:val="%1)"/>
      <w:lvlJc w:val="left"/>
      <w:pPr>
        <w:ind w:left="3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C9E85C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F6506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EA079F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2AED7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F18247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010CA0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15CD2C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C74A0C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nsid w:val="17500427"/>
    <w:multiLevelType w:val="hybridMultilevel"/>
    <w:tmpl w:val="19EE3888"/>
    <w:lvl w:ilvl="0" w:tplc="4AB0B7B2">
      <w:start w:val="1"/>
      <w:numFmt w:val="decimal"/>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AEEDAA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D4A7E2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52C2C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83C5B1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49C87B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CDABCB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F905AF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0E6F7F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nsid w:val="17C17034"/>
    <w:multiLevelType w:val="multilevel"/>
    <w:tmpl w:val="B704B47A"/>
    <w:lvl w:ilvl="0">
      <w:start w:val="2"/>
      <w:numFmt w:val="decimal"/>
      <w:lvlText w:val="%1"/>
      <w:lvlJc w:val="left"/>
      <w:pPr>
        <w:ind w:left="1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nsid w:val="18A95284"/>
    <w:multiLevelType w:val="hybridMultilevel"/>
    <w:tmpl w:val="BF84C2E0"/>
    <w:lvl w:ilvl="0" w:tplc="A5986518">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08BE2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C82C85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BFE2E0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C6028B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9E6DE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05819B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01681C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3686FE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nsid w:val="18ED6680"/>
    <w:multiLevelType w:val="multilevel"/>
    <w:tmpl w:val="21588052"/>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9101EC9"/>
    <w:multiLevelType w:val="hybridMultilevel"/>
    <w:tmpl w:val="8BA4B17A"/>
    <w:lvl w:ilvl="0" w:tplc="171CFF6A">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0AA899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0D6892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830812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26667C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A58E8E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4F2130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D7ED3A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A4EE41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nsid w:val="1C2D26FE"/>
    <w:multiLevelType w:val="hybridMultilevel"/>
    <w:tmpl w:val="4250678C"/>
    <w:lvl w:ilvl="0" w:tplc="BE7EA20C">
      <w:start w:val="1"/>
      <w:numFmt w:val="decimal"/>
      <w:lvlText w:val="(%1)"/>
      <w:lvlJc w:val="left"/>
      <w:pPr>
        <w:ind w:left="5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860B27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4C63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A3AA4C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916FDE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16288A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5208EA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8AEAF3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79837F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nsid w:val="1F460434"/>
    <w:multiLevelType w:val="hybridMultilevel"/>
    <w:tmpl w:val="EDEC2DC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2061722B"/>
    <w:multiLevelType w:val="hybridMultilevel"/>
    <w:tmpl w:val="62BC2ECE"/>
    <w:lvl w:ilvl="0" w:tplc="083AD7C8">
      <w:start w:val="1"/>
      <w:numFmt w:val="decimal"/>
      <w:lvlText w:val="%1"/>
      <w:lvlJc w:val="left"/>
      <w:pPr>
        <w:ind w:left="1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C554D376">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ED50999E">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C6857BC">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2FCC16FC">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4380530">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3A923AE4">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95D0D5A2">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550AB2A2">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38">
    <w:nsid w:val="209059AD"/>
    <w:multiLevelType w:val="multilevel"/>
    <w:tmpl w:val="03AC2C6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209A69F7"/>
    <w:multiLevelType w:val="hybridMultilevel"/>
    <w:tmpl w:val="D3064AF6"/>
    <w:lvl w:ilvl="0" w:tplc="15D60776">
      <w:start w:val="1"/>
      <w:numFmt w:val="bullet"/>
      <w:lvlText w:val="•"/>
      <w:lvlJc w:val="left"/>
      <w:pPr>
        <w:ind w:left="7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9983332">
      <w:start w:val="1"/>
      <w:numFmt w:val="bullet"/>
      <w:lvlText w:val="o"/>
      <w:lvlJc w:val="left"/>
      <w:pPr>
        <w:ind w:left="15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5FE070C4">
      <w:start w:val="1"/>
      <w:numFmt w:val="bullet"/>
      <w:lvlText w:val="▪"/>
      <w:lvlJc w:val="left"/>
      <w:pPr>
        <w:ind w:left="22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43AEE32">
      <w:start w:val="1"/>
      <w:numFmt w:val="bullet"/>
      <w:lvlText w:val="•"/>
      <w:lvlJc w:val="left"/>
      <w:pPr>
        <w:ind w:left="29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822E188">
      <w:start w:val="1"/>
      <w:numFmt w:val="bullet"/>
      <w:lvlText w:val="o"/>
      <w:lvlJc w:val="left"/>
      <w:pPr>
        <w:ind w:left="3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8F2F894">
      <w:start w:val="1"/>
      <w:numFmt w:val="bullet"/>
      <w:lvlText w:val="▪"/>
      <w:lvlJc w:val="left"/>
      <w:pPr>
        <w:ind w:left="4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E9BA03B0">
      <w:start w:val="1"/>
      <w:numFmt w:val="bullet"/>
      <w:lvlText w:val="•"/>
      <w:lvlJc w:val="left"/>
      <w:pPr>
        <w:ind w:left="5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DEE0FA9C">
      <w:start w:val="1"/>
      <w:numFmt w:val="bullet"/>
      <w:lvlText w:val="o"/>
      <w:lvlJc w:val="left"/>
      <w:pPr>
        <w:ind w:left="5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CD908CB2">
      <w:start w:val="1"/>
      <w:numFmt w:val="bullet"/>
      <w:lvlText w:val="▪"/>
      <w:lvlJc w:val="left"/>
      <w:pPr>
        <w:ind w:left="6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0">
    <w:nsid w:val="21EA474C"/>
    <w:multiLevelType w:val="hybridMultilevel"/>
    <w:tmpl w:val="08504B1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1">
    <w:nsid w:val="21EB6A14"/>
    <w:multiLevelType w:val="hybridMultilevel"/>
    <w:tmpl w:val="A5A66E76"/>
    <w:lvl w:ilvl="0" w:tplc="3B50EC4A">
      <w:start w:val="4"/>
      <w:numFmt w:val="decimal"/>
      <w:lvlText w:val="%1"/>
      <w:lvlJc w:val="left"/>
      <w:pPr>
        <w:ind w:left="1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66A8C85C">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1B43F66">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8604DFA8">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F3163BB0">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5B8EC792">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B7C20F26">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A6187C3C">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654C894A">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42">
    <w:nsid w:val="22A54623"/>
    <w:multiLevelType w:val="multilevel"/>
    <w:tmpl w:val="063A3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64E441E"/>
    <w:multiLevelType w:val="multilevel"/>
    <w:tmpl w:val="E66EC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68C7D9A"/>
    <w:multiLevelType w:val="multilevel"/>
    <w:tmpl w:val="A62EB24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26D85C03"/>
    <w:multiLevelType w:val="hybridMultilevel"/>
    <w:tmpl w:val="6AC43DB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6">
    <w:nsid w:val="2815579D"/>
    <w:multiLevelType w:val="hybridMultilevel"/>
    <w:tmpl w:val="EF3EB374"/>
    <w:lvl w:ilvl="0" w:tplc="DC043D00">
      <w:start w:val="1"/>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B9E05700">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09A2DD72">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DCCC0764">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FD5AE8BC">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398AE88">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17241526">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D8527CAC">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69206DB0">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47">
    <w:nsid w:val="2A5F4330"/>
    <w:multiLevelType w:val="hybridMultilevel"/>
    <w:tmpl w:val="7E040262"/>
    <w:lvl w:ilvl="0" w:tplc="BE9840F0">
      <w:start w:val="5"/>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1B6A7B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1B657E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700C65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448D02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58BB4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B54937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79AF53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4924B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8">
    <w:nsid w:val="2AA651CF"/>
    <w:multiLevelType w:val="hybridMultilevel"/>
    <w:tmpl w:val="E042DB06"/>
    <w:lvl w:ilvl="0" w:tplc="04190001">
      <w:start w:val="1"/>
      <w:numFmt w:val="bullet"/>
      <w:lvlText w:val=""/>
      <w:lvlJc w:val="left"/>
      <w:pPr>
        <w:ind w:left="1224" w:hanging="360"/>
      </w:pPr>
      <w:rPr>
        <w:rFonts w:ascii="Symbol" w:hAnsi="Symbol" w:hint="default"/>
      </w:rPr>
    </w:lvl>
    <w:lvl w:ilvl="1" w:tplc="04190003" w:tentative="1">
      <w:start w:val="1"/>
      <w:numFmt w:val="bullet"/>
      <w:lvlText w:val="o"/>
      <w:lvlJc w:val="left"/>
      <w:pPr>
        <w:ind w:left="1944" w:hanging="360"/>
      </w:pPr>
      <w:rPr>
        <w:rFonts w:ascii="Courier New" w:hAnsi="Courier New" w:cs="Courier New" w:hint="default"/>
      </w:rPr>
    </w:lvl>
    <w:lvl w:ilvl="2" w:tplc="04190005" w:tentative="1">
      <w:start w:val="1"/>
      <w:numFmt w:val="bullet"/>
      <w:lvlText w:val=""/>
      <w:lvlJc w:val="left"/>
      <w:pPr>
        <w:ind w:left="2664" w:hanging="360"/>
      </w:pPr>
      <w:rPr>
        <w:rFonts w:ascii="Wingdings" w:hAnsi="Wingdings" w:hint="default"/>
      </w:rPr>
    </w:lvl>
    <w:lvl w:ilvl="3" w:tplc="04190001" w:tentative="1">
      <w:start w:val="1"/>
      <w:numFmt w:val="bullet"/>
      <w:lvlText w:val=""/>
      <w:lvlJc w:val="left"/>
      <w:pPr>
        <w:ind w:left="3384" w:hanging="360"/>
      </w:pPr>
      <w:rPr>
        <w:rFonts w:ascii="Symbol" w:hAnsi="Symbol" w:hint="default"/>
      </w:rPr>
    </w:lvl>
    <w:lvl w:ilvl="4" w:tplc="04190003" w:tentative="1">
      <w:start w:val="1"/>
      <w:numFmt w:val="bullet"/>
      <w:lvlText w:val="o"/>
      <w:lvlJc w:val="left"/>
      <w:pPr>
        <w:ind w:left="4104" w:hanging="360"/>
      </w:pPr>
      <w:rPr>
        <w:rFonts w:ascii="Courier New" w:hAnsi="Courier New" w:cs="Courier New" w:hint="default"/>
      </w:rPr>
    </w:lvl>
    <w:lvl w:ilvl="5" w:tplc="04190005" w:tentative="1">
      <w:start w:val="1"/>
      <w:numFmt w:val="bullet"/>
      <w:lvlText w:val=""/>
      <w:lvlJc w:val="left"/>
      <w:pPr>
        <w:ind w:left="4824" w:hanging="360"/>
      </w:pPr>
      <w:rPr>
        <w:rFonts w:ascii="Wingdings" w:hAnsi="Wingdings" w:hint="default"/>
      </w:rPr>
    </w:lvl>
    <w:lvl w:ilvl="6" w:tplc="04190001" w:tentative="1">
      <w:start w:val="1"/>
      <w:numFmt w:val="bullet"/>
      <w:lvlText w:val=""/>
      <w:lvlJc w:val="left"/>
      <w:pPr>
        <w:ind w:left="5544" w:hanging="360"/>
      </w:pPr>
      <w:rPr>
        <w:rFonts w:ascii="Symbol" w:hAnsi="Symbol" w:hint="default"/>
      </w:rPr>
    </w:lvl>
    <w:lvl w:ilvl="7" w:tplc="04190003" w:tentative="1">
      <w:start w:val="1"/>
      <w:numFmt w:val="bullet"/>
      <w:lvlText w:val="o"/>
      <w:lvlJc w:val="left"/>
      <w:pPr>
        <w:ind w:left="6264" w:hanging="360"/>
      </w:pPr>
      <w:rPr>
        <w:rFonts w:ascii="Courier New" w:hAnsi="Courier New" w:cs="Courier New" w:hint="default"/>
      </w:rPr>
    </w:lvl>
    <w:lvl w:ilvl="8" w:tplc="04190005" w:tentative="1">
      <w:start w:val="1"/>
      <w:numFmt w:val="bullet"/>
      <w:lvlText w:val=""/>
      <w:lvlJc w:val="left"/>
      <w:pPr>
        <w:ind w:left="6984" w:hanging="360"/>
      </w:pPr>
      <w:rPr>
        <w:rFonts w:ascii="Wingdings" w:hAnsi="Wingdings" w:hint="default"/>
      </w:rPr>
    </w:lvl>
  </w:abstractNum>
  <w:abstractNum w:abstractNumId="49">
    <w:nsid w:val="2CA03D43"/>
    <w:multiLevelType w:val="hybridMultilevel"/>
    <w:tmpl w:val="E27A2556"/>
    <w:lvl w:ilvl="0" w:tplc="A4527D7C">
      <w:start w:val="1"/>
      <w:numFmt w:val="lowerLetter"/>
      <w:lvlText w:val="%1)"/>
      <w:lvlJc w:val="left"/>
      <w:pPr>
        <w:ind w:left="3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81AC1C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BE453C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A5C87B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57EFCA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42CD97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B7616D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E60646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B2CA9F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0">
    <w:nsid w:val="2D402395"/>
    <w:multiLevelType w:val="hybridMultilevel"/>
    <w:tmpl w:val="68B0C2D0"/>
    <w:lvl w:ilvl="0" w:tplc="32E03778">
      <w:start w:val="1"/>
      <w:numFmt w:val="bullet"/>
      <w:lvlText w:val="–"/>
      <w:lvlJc w:val="left"/>
      <w:pPr>
        <w:ind w:left="1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666EF95C">
      <w:start w:val="1"/>
      <w:numFmt w:val="bullet"/>
      <w:lvlText w:val="o"/>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0B8AEE0C">
      <w:start w:val="1"/>
      <w:numFmt w:val="bullet"/>
      <w:lvlText w:val="▪"/>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E25A3C48">
      <w:start w:val="1"/>
      <w:numFmt w:val="bullet"/>
      <w:lvlText w:val="•"/>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F984CAA6">
      <w:start w:val="1"/>
      <w:numFmt w:val="bullet"/>
      <w:lvlText w:val="o"/>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C164D4B0">
      <w:start w:val="1"/>
      <w:numFmt w:val="bullet"/>
      <w:lvlText w:val="▪"/>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DC8A1854">
      <w:start w:val="1"/>
      <w:numFmt w:val="bullet"/>
      <w:lvlText w:val="•"/>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B042586E">
      <w:start w:val="1"/>
      <w:numFmt w:val="bullet"/>
      <w:lvlText w:val="o"/>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CBD8C466">
      <w:start w:val="1"/>
      <w:numFmt w:val="bullet"/>
      <w:lvlText w:val="▪"/>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51">
    <w:nsid w:val="2E80137D"/>
    <w:multiLevelType w:val="hybridMultilevel"/>
    <w:tmpl w:val="B6C64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EA05AB0"/>
    <w:multiLevelType w:val="hybridMultilevel"/>
    <w:tmpl w:val="ACBC546E"/>
    <w:lvl w:ilvl="0" w:tplc="785CFA08">
      <w:start w:val="6"/>
      <w:numFmt w:val="decimal"/>
      <w:lvlText w:val="%1."/>
      <w:lvlJc w:val="left"/>
      <w:pPr>
        <w:ind w:left="422"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BF6286D8">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1E220E8">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FA3E44">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160C5236">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412EC18">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84A0D4">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D6A114E">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4C7CA0EC">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53">
    <w:nsid w:val="2EA83236"/>
    <w:multiLevelType w:val="hybridMultilevel"/>
    <w:tmpl w:val="7E0AD4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303E6451"/>
    <w:multiLevelType w:val="hybridMultilevel"/>
    <w:tmpl w:val="87CC3B62"/>
    <w:lvl w:ilvl="0" w:tplc="9FA049FA">
      <w:start w:val="1"/>
      <w:numFmt w:val="lowerLetter"/>
      <w:lvlText w:val="%1)"/>
      <w:lvlJc w:val="left"/>
      <w:pPr>
        <w:ind w:left="3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78EB77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738CC0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58EF76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37633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4EC37B2">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E602D4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D20D61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CA4E4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5">
    <w:nsid w:val="30CA6DC4"/>
    <w:multiLevelType w:val="multilevel"/>
    <w:tmpl w:val="7700C1E6"/>
    <w:lvl w:ilvl="0">
      <w:start w:val="2"/>
      <w:numFmt w:val="decimal"/>
      <w:lvlText w:val="%1"/>
      <w:lvlJc w:val="left"/>
      <w:pPr>
        <w:ind w:left="1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56">
    <w:nsid w:val="30D77037"/>
    <w:multiLevelType w:val="multilevel"/>
    <w:tmpl w:val="86C23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31153BB3"/>
    <w:multiLevelType w:val="hybridMultilevel"/>
    <w:tmpl w:val="E4B45656"/>
    <w:lvl w:ilvl="0" w:tplc="7C1017C4">
      <w:start w:val="1"/>
      <w:numFmt w:val="upperLetter"/>
      <w:lvlText w:val="%1."/>
      <w:lvlJc w:val="left"/>
      <w:pPr>
        <w:ind w:left="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6C8F90E">
      <w:start w:val="1"/>
      <w:numFmt w:val="lowerLetter"/>
      <w:lvlText w:val="%2"/>
      <w:lvlJc w:val="left"/>
      <w:pPr>
        <w:ind w:left="13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D604F16">
      <w:start w:val="1"/>
      <w:numFmt w:val="lowerRoman"/>
      <w:lvlText w:val="%3"/>
      <w:lvlJc w:val="left"/>
      <w:pPr>
        <w:ind w:left="21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C3AFD24">
      <w:start w:val="1"/>
      <w:numFmt w:val="decimal"/>
      <w:lvlText w:val="%4"/>
      <w:lvlJc w:val="left"/>
      <w:pPr>
        <w:ind w:left="28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68E89DC">
      <w:start w:val="1"/>
      <w:numFmt w:val="lowerLetter"/>
      <w:lvlText w:val="%5"/>
      <w:lvlJc w:val="left"/>
      <w:pPr>
        <w:ind w:left="355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004E5AC">
      <w:start w:val="1"/>
      <w:numFmt w:val="lowerRoman"/>
      <w:lvlText w:val="%6"/>
      <w:lvlJc w:val="left"/>
      <w:pPr>
        <w:ind w:left="42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68E701A">
      <w:start w:val="1"/>
      <w:numFmt w:val="decimal"/>
      <w:lvlText w:val="%7"/>
      <w:lvlJc w:val="left"/>
      <w:pPr>
        <w:ind w:left="499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05CAD32">
      <w:start w:val="1"/>
      <w:numFmt w:val="lowerLetter"/>
      <w:lvlText w:val="%8"/>
      <w:lvlJc w:val="left"/>
      <w:pPr>
        <w:ind w:left="571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88AF8EE">
      <w:start w:val="1"/>
      <w:numFmt w:val="lowerRoman"/>
      <w:lvlText w:val="%9"/>
      <w:lvlJc w:val="left"/>
      <w:pPr>
        <w:ind w:left="643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8">
    <w:nsid w:val="34514909"/>
    <w:multiLevelType w:val="hybridMultilevel"/>
    <w:tmpl w:val="2EB4F5BE"/>
    <w:lvl w:ilvl="0" w:tplc="3042BCB8">
      <w:start w:val="2"/>
      <w:numFmt w:val="decimal"/>
      <w:lvlText w:val="%1."/>
      <w:lvlJc w:val="left"/>
      <w:pPr>
        <w:ind w:left="2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580343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654A2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C40EB1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24861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1D0946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880E165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450D19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BC09E5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9">
    <w:nsid w:val="352A5A80"/>
    <w:multiLevelType w:val="multilevel"/>
    <w:tmpl w:val="785CD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5E72435"/>
    <w:multiLevelType w:val="hybridMultilevel"/>
    <w:tmpl w:val="74DCB1EA"/>
    <w:lvl w:ilvl="0" w:tplc="10B2E7FA">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EFC8F7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A42202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17CAA1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10E2B9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0DA37D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D6E780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3EAEBC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F4E4C6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1">
    <w:nsid w:val="369F29B1"/>
    <w:multiLevelType w:val="hybridMultilevel"/>
    <w:tmpl w:val="4860DCC0"/>
    <w:lvl w:ilvl="0" w:tplc="4E544A72">
      <w:start w:val="1"/>
      <w:numFmt w:val="lowerLetter"/>
      <w:lvlText w:val="%1)"/>
      <w:lvlJc w:val="left"/>
      <w:pPr>
        <w:ind w:left="3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0DE635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284111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5C2B03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8484F6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CCE038C">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C267A3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1CCEA7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61E8C0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2">
    <w:nsid w:val="36D674D4"/>
    <w:multiLevelType w:val="hybridMultilevel"/>
    <w:tmpl w:val="968869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37B72F00"/>
    <w:multiLevelType w:val="hybridMultilevel"/>
    <w:tmpl w:val="99582B5C"/>
    <w:lvl w:ilvl="0" w:tplc="D42ACAB6">
      <w:start w:val="1"/>
      <w:numFmt w:val="bullet"/>
      <w:lvlText w:val="–"/>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3A0F66">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EA0E206">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2F2EC0C">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780D46C">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DD4EBD0">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C486BD0">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89A4D46">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888A670">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4">
    <w:nsid w:val="38111D30"/>
    <w:multiLevelType w:val="hybridMultilevel"/>
    <w:tmpl w:val="CFE2C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9C0284D"/>
    <w:multiLevelType w:val="hybridMultilevel"/>
    <w:tmpl w:val="8AA664F4"/>
    <w:lvl w:ilvl="0" w:tplc="4FF85966">
      <w:start w:val="8"/>
      <w:numFmt w:val="decimal"/>
      <w:lvlText w:val="%1"/>
      <w:lvlJc w:val="left"/>
      <w:pPr>
        <w:ind w:left="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26D06FAE">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F3F0E45E">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72F47D58">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1C0EA14E">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D08E9602">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494C4C00">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EFBEFCF4">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B65A3288">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6">
    <w:nsid w:val="3B31114B"/>
    <w:multiLevelType w:val="multilevel"/>
    <w:tmpl w:val="189C9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3C332E4E"/>
    <w:multiLevelType w:val="multilevel"/>
    <w:tmpl w:val="4678B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3C606B10"/>
    <w:multiLevelType w:val="hybridMultilevel"/>
    <w:tmpl w:val="4A589BC6"/>
    <w:lvl w:ilvl="0" w:tplc="9274F732">
      <w:start w:val="1"/>
      <w:numFmt w:val="lowerLetter"/>
      <w:lvlText w:val="%1)"/>
      <w:lvlJc w:val="left"/>
      <w:pPr>
        <w:ind w:left="3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8A601D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D108A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6764B2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2F2A93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492C77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CE2A9C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7E872C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74B2596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9">
    <w:nsid w:val="3E021493"/>
    <w:multiLevelType w:val="hybridMultilevel"/>
    <w:tmpl w:val="07C802DC"/>
    <w:lvl w:ilvl="0" w:tplc="210041E6">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85435B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F4D7A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420783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C4C5C3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8980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F26CBD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C3EE36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03E563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0">
    <w:nsid w:val="401226B2"/>
    <w:multiLevelType w:val="hybridMultilevel"/>
    <w:tmpl w:val="56927EF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71">
    <w:nsid w:val="407A4805"/>
    <w:multiLevelType w:val="multilevel"/>
    <w:tmpl w:val="88E06FCC"/>
    <w:lvl w:ilvl="0">
      <w:start w:val="1"/>
      <w:numFmt w:val="upperLetter"/>
      <w:lvlText w:val="%1."/>
      <w:lvlJc w:val="left"/>
      <w:pPr>
        <w:tabs>
          <w:tab w:val="num" w:pos="360"/>
        </w:tabs>
        <w:ind w:left="360" w:hanging="360"/>
      </w:pPr>
      <w:rPr>
        <w:rFonts w:ascii="OpenSans" w:eastAsia="Times New Roman" w:hAnsi="OpenSan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2">
    <w:nsid w:val="41F641FB"/>
    <w:multiLevelType w:val="hybridMultilevel"/>
    <w:tmpl w:val="EE68D5EE"/>
    <w:lvl w:ilvl="0" w:tplc="C04EEB88">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890E66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A3451B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832755A">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9E882F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AB853C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5363D2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C1E6ED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74A60C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3">
    <w:nsid w:val="420A2A39"/>
    <w:multiLevelType w:val="hybridMultilevel"/>
    <w:tmpl w:val="1EAE5AF2"/>
    <w:lvl w:ilvl="0" w:tplc="81FE52EE">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E160D258">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34F041A0">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F55A2EB4">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9761E64">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952E33C">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1E586E74">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C22E65A">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CBE6F56">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74">
    <w:nsid w:val="433C0FE8"/>
    <w:multiLevelType w:val="hybridMultilevel"/>
    <w:tmpl w:val="B7FCB2C2"/>
    <w:lvl w:ilvl="0" w:tplc="3230E94E">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D07CD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180C61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A0E2E4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31C991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052CE8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6DE3FD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5143A1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3EAF94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5">
    <w:nsid w:val="44064BE1"/>
    <w:multiLevelType w:val="hybridMultilevel"/>
    <w:tmpl w:val="961E99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44430EBB"/>
    <w:multiLevelType w:val="multilevel"/>
    <w:tmpl w:val="B81CA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44831DB9"/>
    <w:multiLevelType w:val="hybridMultilevel"/>
    <w:tmpl w:val="F5E27A1C"/>
    <w:lvl w:ilvl="0" w:tplc="FDBCC936">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1169B0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0364A8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ECC74AE">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52423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004DE2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048E05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CDA012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A40759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8">
    <w:nsid w:val="48244E41"/>
    <w:multiLevelType w:val="hybridMultilevel"/>
    <w:tmpl w:val="AB2EB82C"/>
    <w:lvl w:ilvl="0" w:tplc="0DCEE384">
      <w:start w:val="4"/>
      <w:numFmt w:val="upperLetter"/>
      <w:lvlText w:val="%1."/>
      <w:lvlJc w:val="left"/>
      <w:pPr>
        <w:ind w:left="29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69681A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1D2E48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39CC83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E26512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F52104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7DC7C9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D54820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3D8D49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9">
    <w:nsid w:val="49E520C3"/>
    <w:multiLevelType w:val="hybridMultilevel"/>
    <w:tmpl w:val="46382F38"/>
    <w:lvl w:ilvl="0" w:tplc="C33ECB48">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AB4641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FFEDBDE">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542B4D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DD2EF5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03A30D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225471A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B9C7F0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C58537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0">
    <w:nsid w:val="4A64233A"/>
    <w:multiLevelType w:val="hybridMultilevel"/>
    <w:tmpl w:val="4C828298"/>
    <w:lvl w:ilvl="0" w:tplc="6C149E9E">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234FC1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45EA30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9CCFC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E0AD5C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1D2558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BEAD99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FE40D5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BDCE05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1">
    <w:nsid w:val="4AFA0D95"/>
    <w:multiLevelType w:val="hybridMultilevel"/>
    <w:tmpl w:val="6526FA40"/>
    <w:lvl w:ilvl="0" w:tplc="030A0D74">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AA893B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B8C8A9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4E6C23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D58C7A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DFE6B2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BB8D302">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3781AE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180C00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2">
    <w:nsid w:val="4BE71F2C"/>
    <w:multiLevelType w:val="hybridMultilevel"/>
    <w:tmpl w:val="0A76C76A"/>
    <w:lvl w:ilvl="0" w:tplc="E36EAF78">
      <w:start w:val="3"/>
      <w:numFmt w:val="upperLetter"/>
      <w:lvlText w:val="%1."/>
      <w:lvlJc w:val="left"/>
      <w:pPr>
        <w:ind w:left="7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DF4A1A0">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8B68D80">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C8AF0FE">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37C2B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B1E6198">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2A24BA2">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89EDD3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136D44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3">
    <w:nsid w:val="4C286F07"/>
    <w:multiLevelType w:val="multilevel"/>
    <w:tmpl w:val="5CC0B818"/>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4CC30827"/>
    <w:multiLevelType w:val="hybridMultilevel"/>
    <w:tmpl w:val="C4322372"/>
    <w:lvl w:ilvl="0" w:tplc="2D00BE7A">
      <w:start w:val="1"/>
      <w:numFmt w:val="upperLetter"/>
      <w:lvlText w:val="%1."/>
      <w:lvlJc w:val="left"/>
      <w:pPr>
        <w:ind w:left="2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79E6C4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AC43EC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4CC0C5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A7A5A3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1477E0">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F883BA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E9AFDC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3747B0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5">
    <w:nsid w:val="4D2667DA"/>
    <w:multiLevelType w:val="hybridMultilevel"/>
    <w:tmpl w:val="A3D4964A"/>
    <w:lvl w:ilvl="0" w:tplc="16981DD8">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61E4B7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392A58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8E644D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F36D45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86C76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ADEAE64">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BBC698A">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1C0C8D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6">
    <w:nsid w:val="4DB43B29"/>
    <w:multiLevelType w:val="multilevel"/>
    <w:tmpl w:val="85522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4EAA0359"/>
    <w:multiLevelType w:val="hybridMultilevel"/>
    <w:tmpl w:val="3D1E240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8">
    <w:nsid w:val="52D746EE"/>
    <w:multiLevelType w:val="hybridMultilevel"/>
    <w:tmpl w:val="A6FC9E56"/>
    <w:lvl w:ilvl="0" w:tplc="E426180E">
      <w:start w:val="1"/>
      <w:numFmt w:val="decimal"/>
      <w:lvlText w:val="%1."/>
      <w:lvlJc w:val="left"/>
      <w:pPr>
        <w:ind w:left="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127EC7C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95C651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B0A391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5E434D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E68BD7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262D26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C52E34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C40EEC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9">
    <w:nsid w:val="5576524F"/>
    <w:multiLevelType w:val="hybridMultilevel"/>
    <w:tmpl w:val="BEF09C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55C236D4"/>
    <w:multiLevelType w:val="hybridMultilevel"/>
    <w:tmpl w:val="580AF6B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55E87695"/>
    <w:multiLevelType w:val="hybridMultilevel"/>
    <w:tmpl w:val="E2487054"/>
    <w:lvl w:ilvl="0" w:tplc="A5F2AF84">
      <w:start w:val="5"/>
      <w:numFmt w:val="decimal"/>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878684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BB886B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CBC49C9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4B4A1E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8060DA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1DC12B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29EEEB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6140C5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2">
    <w:nsid w:val="57EC308C"/>
    <w:multiLevelType w:val="hybridMultilevel"/>
    <w:tmpl w:val="5C4EA2E4"/>
    <w:lvl w:ilvl="0" w:tplc="85AA57B0">
      <w:start w:val="4"/>
      <w:numFmt w:val="decimal"/>
      <w:lvlText w:val="%1"/>
      <w:lvlJc w:val="left"/>
      <w:pPr>
        <w:ind w:left="1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771CCF5A">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35E8748C">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82AC94B2">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F9028B5C">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C0FAED3C">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5E6FDAC">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3D44E72">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8D88512">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3">
    <w:nsid w:val="593223C6"/>
    <w:multiLevelType w:val="hybridMultilevel"/>
    <w:tmpl w:val="28687990"/>
    <w:lvl w:ilvl="0" w:tplc="1BB0A34E">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F2440D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498437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7F01DE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CC255AA">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5C40E1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1FAC34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CBC31F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62257A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4">
    <w:nsid w:val="593B649C"/>
    <w:multiLevelType w:val="hybridMultilevel"/>
    <w:tmpl w:val="A6DCDBC8"/>
    <w:lvl w:ilvl="0" w:tplc="0F3275F4">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5A6773B2"/>
    <w:multiLevelType w:val="hybridMultilevel"/>
    <w:tmpl w:val="7A208FA0"/>
    <w:lvl w:ilvl="0" w:tplc="62FE2AF6">
      <w:start w:val="4"/>
      <w:numFmt w:val="decimal"/>
      <w:lvlText w:val="%1."/>
      <w:lvlJc w:val="left"/>
      <w:pPr>
        <w:ind w:left="3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A11EAB7E">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A582D5CA">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638A1070">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1C44D362">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E048CC12">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46F81224">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42A63DF2">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E6D40698">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6">
    <w:nsid w:val="5AEA7BF4"/>
    <w:multiLevelType w:val="hybridMultilevel"/>
    <w:tmpl w:val="0FFA359C"/>
    <w:lvl w:ilvl="0" w:tplc="199E0D1C">
      <w:start w:val="2"/>
      <w:numFmt w:val="upperLetter"/>
      <w:lvlText w:val="%1."/>
      <w:lvlJc w:val="left"/>
      <w:pPr>
        <w:ind w:left="30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4E348AE2">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C3C3F34">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0B5E7764">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B87C1A20">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94480CF8">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C7E555C">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3E441B72">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483823B2">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7">
    <w:nsid w:val="5EE3747D"/>
    <w:multiLevelType w:val="hybridMultilevel"/>
    <w:tmpl w:val="6850253C"/>
    <w:lvl w:ilvl="0" w:tplc="C8A29DB6">
      <w:start w:val="1"/>
      <w:numFmt w:val="upperLetter"/>
      <w:lvlText w:val="%1."/>
      <w:lvlJc w:val="left"/>
      <w:pPr>
        <w:ind w:left="353"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D7346D3A">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BEBCB970">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9528CC64">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90882C3E">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D6646FE8">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78443522">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AE520076">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FA461600">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98">
    <w:nsid w:val="5F120297"/>
    <w:multiLevelType w:val="hybridMultilevel"/>
    <w:tmpl w:val="109EFA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0">
    <w:nsid w:val="62C56A9E"/>
    <w:multiLevelType w:val="multilevel"/>
    <w:tmpl w:val="1A2A3CF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638663C3"/>
    <w:multiLevelType w:val="hybridMultilevel"/>
    <w:tmpl w:val="FF62EB62"/>
    <w:lvl w:ilvl="0" w:tplc="CA20C898">
      <w:start w:val="3"/>
      <w:numFmt w:val="decimal"/>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59029F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B8C72C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724DD1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3FE8EC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43E0CA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928E29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D3CC34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EE0FC5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2">
    <w:nsid w:val="64F254F2"/>
    <w:multiLevelType w:val="hybridMultilevel"/>
    <w:tmpl w:val="3FDEB8C4"/>
    <w:lvl w:ilvl="0" w:tplc="E8769FCC">
      <w:start w:val="1"/>
      <w:numFmt w:val="bullet"/>
      <w:lvlText w:val="–"/>
      <w:lvlJc w:val="left"/>
      <w:pPr>
        <w:ind w:left="1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33C7006">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DBAB000">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744CB84">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AFE3580">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D1AF196">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18C0A8A">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4BA90D8">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74C9E4">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3">
    <w:nsid w:val="65985042"/>
    <w:multiLevelType w:val="multilevel"/>
    <w:tmpl w:val="84984EA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675445C2"/>
    <w:multiLevelType w:val="hybridMultilevel"/>
    <w:tmpl w:val="D436C3B0"/>
    <w:lvl w:ilvl="0" w:tplc="79E8370A">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67A73698"/>
    <w:multiLevelType w:val="hybridMultilevel"/>
    <w:tmpl w:val="43C43D4C"/>
    <w:lvl w:ilvl="0" w:tplc="DDA6AB3A">
      <w:start w:val="1"/>
      <w:numFmt w:val="lowerLetter"/>
      <w:lvlText w:val="%1)"/>
      <w:lvlJc w:val="left"/>
      <w:pPr>
        <w:ind w:left="3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056405A">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A162F0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63C4976">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69ECFFE">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D7E61EF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EE4449C0">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9906F4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C13803D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6">
    <w:nsid w:val="67B4327B"/>
    <w:multiLevelType w:val="hybridMultilevel"/>
    <w:tmpl w:val="9EEC2A98"/>
    <w:lvl w:ilvl="0" w:tplc="71462E06">
      <w:start w:val="1"/>
      <w:numFmt w:val="lowerLetter"/>
      <w:lvlText w:val="%1)"/>
      <w:lvlJc w:val="left"/>
      <w:pPr>
        <w:ind w:left="3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968D3A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05D0795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1B638B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FE4AB1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7A875B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C50AE0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DC089E7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B0C4A5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7">
    <w:nsid w:val="67EB6B4C"/>
    <w:multiLevelType w:val="multilevel"/>
    <w:tmpl w:val="31B68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69733CCB"/>
    <w:multiLevelType w:val="multilevel"/>
    <w:tmpl w:val="DBC4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9B63CE9"/>
    <w:multiLevelType w:val="multilevel"/>
    <w:tmpl w:val="D3949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6A371DBF"/>
    <w:multiLevelType w:val="multilevel"/>
    <w:tmpl w:val="C4F8DC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6AB97889"/>
    <w:multiLevelType w:val="multilevel"/>
    <w:tmpl w:val="D9B0E7F2"/>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12">
    <w:nsid w:val="6CC4672F"/>
    <w:multiLevelType w:val="hybridMultilevel"/>
    <w:tmpl w:val="9EC20E14"/>
    <w:lvl w:ilvl="0" w:tplc="9A2AA51A">
      <w:start w:val="1"/>
      <w:numFmt w:val="lowerLetter"/>
      <w:lvlText w:val="%1)"/>
      <w:lvlJc w:val="left"/>
      <w:pPr>
        <w:ind w:left="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7AE7EF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5BA0A6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1088864">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D6C285A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D341CA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24525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83C23D6">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E2C571E">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3">
    <w:nsid w:val="6CC6373E"/>
    <w:multiLevelType w:val="hybridMultilevel"/>
    <w:tmpl w:val="F1DC3208"/>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14">
    <w:nsid w:val="6E1D24CE"/>
    <w:multiLevelType w:val="hybridMultilevel"/>
    <w:tmpl w:val="AF606E96"/>
    <w:lvl w:ilvl="0" w:tplc="04190011">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nsid w:val="6E980FB2"/>
    <w:multiLevelType w:val="multilevel"/>
    <w:tmpl w:val="81C8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02D31D2"/>
    <w:multiLevelType w:val="hybridMultilevel"/>
    <w:tmpl w:val="FFC825B0"/>
    <w:lvl w:ilvl="0" w:tplc="49103E7C">
      <w:start w:val="4"/>
      <w:numFmt w:val="decimal"/>
      <w:lvlText w:val="%1."/>
      <w:lvlJc w:val="left"/>
      <w:pPr>
        <w:ind w:left="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A28EA57E">
      <w:start w:val="1"/>
      <w:numFmt w:val="lowerLetter"/>
      <w:lvlText w:val="%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81A3C68">
      <w:start w:val="1"/>
      <w:numFmt w:val="lowerRoman"/>
      <w:lvlText w:val="%3"/>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AF00A5C">
      <w:start w:val="1"/>
      <w:numFmt w:val="decimal"/>
      <w:lvlText w:val="%4"/>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ABBAB4BA">
      <w:start w:val="1"/>
      <w:numFmt w:val="lowerLetter"/>
      <w:lvlText w:val="%5"/>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CCB251B0">
      <w:start w:val="1"/>
      <w:numFmt w:val="lowerRoman"/>
      <w:lvlText w:val="%6"/>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43E2835A">
      <w:start w:val="1"/>
      <w:numFmt w:val="decimal"/>
      <w:lvlText w:val="%7"/>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AE2C4B4C">
      <w:start w:val="1"/>
      <w:numFmt w:val="lowerLetter"/>
      <w:lvlText w:val="%8"/>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32B48114">
      <w:start w:val="1"/>
      <w:numFmt w:val="lowerRoman"/>
      <w:lvlText w:val="%9"/>
      <w:lvlJc w:val="left"/>
      <w:pPr>
        <w:ind w:left="6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7">
    <w:nsid w:val="72784705"/>
    <w:multiLevelType w:val="multilevel"/>
    <w:tmpl w:val="32B6BCDC"/>
    <w:lvl w:ilvl="0">
      <w:start w:val="1"/>
      <w:numFmt w:val="upperLetter"/>
      <w:lvlText w:val="%1."/>
      <w:lvlJc w:val="left"/>
      <w:pPr>
        <w:tabs>
          <w:tab w:val="num" w:pos="360"/>
        </w:tabs>
        <w:ind w:left="360" w:hanging="360"/>
      </w:pPr>
      <w:rPr>
        <w:rFonts w:ascii="OpenSans" w:eastAsia="Times New Roman" w:hAnsi="OpenSan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8">
    <w:nsid w:val="72F15FB5"/>
    <w:multiLevelType w:val="hybridMultilevel"/>
    <w:tmpl w:val="DBD6465C"/>
    <w:lvl w:ilvl="0" w:tplc="CEF071B4">
      <w:start w:val="1"/>
      <w:numFmt w:val="bullet"/>
      <w:lvlText w:val="•"/>
      <w:lvlJc w:val="left"/>
      <w:pPr>
        <w:ind w:left="2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1B0CD2E">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92CC38C">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AA85686">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ADB6949A">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6D0BBAE">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B66E1A32">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900F3A0">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EF5E68D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9">
    <w:nsid w:val="73FE16E9"/>
    <w:multiLevelType w:val="multilevel"/>
    <w:tmpl w:val="24AAFF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75807F87"/>
    <w:multiLevelType w:val="multilevel"/>
    <w:tmpl w:val="460EE5B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75CA27C8"/>
    <w:multiLevelType w:val="hybridMultilevel"/>
    <w:tmpl w:val="BEB0F7B6"/>
    <w:lvl w:ilvl="0" w:tplc="C5E20138">
      <w:start w:val="1"/>
      <w:numFmt w:val="bullet"/>
      <w:lvlText w:val="•"/>
      <w:lvlJc w:val="left"/>
      <w:pPr>
        <w:ind w:left="3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3BEE79B4">
      <w:start w:val="1"/>
      <w:numFmt w:val="bullet"/>
      <w:lvlText w:val="•"/>
      <w:lvlJc w:val="left"/>
      <w:pPr>
        <w:ind w:left="10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94DE93FC">
      <w:start w:val="1"/>
      <w:numFmt w:val="bullet"/>
      <w:lvlText w:val="▪"/>
      <w:lvlJc w:val="left"/>
      <w:pPr>
        <w:ind w:left="142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6EE6BC6">
      <w:start w:val="1"/>
      <w:numFmt w:val="bullet"/>
      <w:lvlText w:val="•"/>
      <w:lvlJc w:val="left"/>
      <w:pPr>
        <w:ind w:left="214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558D186">
      <w:start w:val="1"/>
      <w:numFmt w:val="bullet"/>
      <w:lvlText w:val="o"/>
      <w:lvlJc w:val="left"/>
      <w:pPr>
        <w:ind w:left="286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41A2C2C">
      <w:start w:val="1"/>
      <w:numFmt w:val="bullet"/>
      <w:lvlText w:val="▪"/>
      <w:lvlJc w:val="left"/>
      <w:pPr>
        <w:ind w:left="358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7A6B7B8">
      <w:start w:val="1"/>
      <w:numFmt w:val="bullet"/>
      <w:lvlText w:val="•"/>
      <w:lvlJc w:val="left"/>
      <w:pPr>
        <w:ind w:left="43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20662CA">
      <w:start w:val="1"/>
      <w:numFmt w:val="bullet"/>
      <w:lvlText w:val="o"/>
      <w:lvlJc w:val="left"/>
      <w:pPr>
        <w:ind w:left="502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E0C3E6A">
      <w:start w:val="1"/>
      <w:numFmt w:val="bullet"/>
      <w:lvlText w:val="▪"/>
      <w:lvlJc w:val="left"/>
      <w:pPr>
        <w:ind w:left="574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2">
    <w:nsid w:val="76BB44A4"/>
    <w:multiLevelType w:val="multilevel"/>
    <w:tmpl w:val="063A4B1C"/>
    <w:lvl w:ilvl="0">
      <w:start w:val="3"/>
      <w:numFmt w:val="decimal"/>
      <w:lvlText w:val="%1"/>
      <w:lvlJc w:val="left"/>
      <w:pPr>
        <w:ind w:left="1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23">
    <w:nsid w:val="77E13C56"/>
    <w:multiLevelType w:val="multilevel"/>
    <w:tmpl w:val="CDD269C8"/>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24">
    <w:nsid w:val="7A195890"/>
    <w:multiLevelType w:val="multilevel"/>
    <w:tmpl w:val="8832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A573B75"/>
    <w:multiLevelType w:val="hybridMultilevel"/>
    <w:tmpl w:val="857C4B52"/>
    <w:lvl w:ilvl="0" w:tplc="F28C8F42">
      <w:start w:val="1"/>
      <w:numFmt w:val="upperLetter"/>
      <w:lvlText w:val="%1."/>
      <w:lvlJc w:val="left"/>
      <w:pPr>
        <w:ind w:left="9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7D827D78">
      <w:start w:val="1"/>
      <w:numFmt w:val="lowerLetter"/>
      <w:lvlText w:val="%2"/>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EDDA45FC">
      <w:start w:val="1"/>
      <w:numFmt w:val="lowerRoman"/>
      <w:lvlText w:val="%3"/>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3DBE1CD8">
      <w:start w:val="1"/>
      <w:numFmt w:val="decimal"/>
      <w:lvlText w:val="%4"/>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11B4874A">
      <w:start w:val="1"/>
      <w:numFmt w:val="lowerLetter"/>
      <w:lvlText w:val="%5"/>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9FFE7222">
      <w:start w:val="1"/>
      <w:numFmt w:val="lowerRoman"/>
      <w:lvlText w:val="%6"/>
      <w:lvlJc w:val="left"/>
      <w:pPr>
        <w:ind w:left="43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18EA348E">
      <w:start w:val="1"/>
      <w:numFmt w:val="decimal"/>
      <w:lvlText w:val="%7"/>
      <w:lvlJc w:val="left"/>
      <w:pPr>
        <w:ind w:left="50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9EC6C136">
      <w:start w:val="1"/>
      <w:numFmt w:val="lowerLetter"/>
      <w:lvlText w:val="%8"/>
      <w:lvlJc w:val="left"/>
      <w:pPr>
        <w:ind w:left="57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D0B40E88">
      <w:start w:val="1"/>
      <w:numFmt w:val="lowerRoman"/>
      <w:lvlText w:val="%9"/>
      <w:lvlJc w:val="left"/>
      <w:pPr>
        <w:ind w:left="64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26">
    <w:nsid w:val="7ADA4658"/>
    <w:multiLevelType w:val="multilevel"/>
    <w:tmpl w:val="C75228C8"/>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3"/>
      <w:numFmt w:val="decimal"/>
      <w:lvlText w:val="%1.%2"/>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decimal"/>
      <w:lvlText w:val="%1.%2.%3"/>
      <w:lvlJc w:val="left"/>
      <w:pPr>
        <w:ind w:left="12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7">
    <w:nsid w:val="7B553F37"/>
    <w:multiLevelType w:val="multilevel"/>
    <w:tmpl w:val="C47A31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7C3A16EF"/>
    <w:multiLevelType w:val="hybridMultilevel"/>
    <w:tmpl w:val="09FC4944"/>
    <w:lvl w:ilvl="0" w:tplc="26748FBC">
      <w:start w:val="4"/>
      <w:numFmt w:val="decimal"/>
      <w:lvlText w:val="%1."/>
      <w:lvlJc w:val="left"/>
      <w:pPr>
        <w:ind w:left="2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5EC4F1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0620A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24A8DA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E6E452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48A0E0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398137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974DF5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810C364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9">
    <w:nsid w:val="7CCF656E"/>
    <w:multiLevelType w:val="hybridMultilevel"/>
    <w:tmpl w:val="E49A6ACE"/>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num w:numId="1">
    <w:abstractNumId w:val="129"/>
  </w:num>
  <w:num w:numId="2">
    <w:abstractNumId w:val="108"/>
  </w:num>
  <w:num w:numId="3">
    <w:abstractNumId w:val="124"/>
  </w:num>
  <w:num w:numId="4">
    <w:abstractNumId w:val="59"/>
  </w:num>
  <w:num w:numId="5">
    <w:abstractNumId w:val="115"/>
  </w:num>
  <w:num w:numId="6">
    <w:abstractNumId w:val="28"/>
  </w:num>
  <w:num w:numId="7">
    <w:abstractNumId w:val="24"/>
  </w:num>
  <w:num w:numId="8">
    <w:abstractNumId w:val="99"/>
  </w:num>
  <w:num w:numId="9">
    <w:abstractNumId w:val="51"/>
  </w:num>
  <w:num w:numId="10">
    <w:abstractNumId w:val="113"/>
  </w:num>
  <w:num w:numId="11">
    <w:abstractNumId w:val="13"/>
  </w:num>
  <w:num w:numId="12">
    <w:abstractNumId w:val="87"/>
  </w:num>
  <w:num w:numId="13">
    <w:abstractNumId w:val="15"/>
  </w:num>
  <w:num w:numId="14">
    <w:abstractNumId w:val="48"/>
  </w:num>
  <w:num w:numId="15">
    <w:abstractNumId w:val="45"/>
  </w:num>
  <w:num w:numId="16">
    <w:abstractNumId w:val="70"/>
  </w:num>
  <w:num w:numId="17">
    <w:abstractNumId w:val="40"/>
  </w:num>
  <w:num w:numId="18">
    <w:abstractNumId w:val="64"/>
  </w:num>
  <w:num w:numId="19">
    <w:abstractNumId w:val="62"/>
  </w:num>
  <w:num w:numId="20">
    <w:abstractNumId w:val="50"/>
  </w:num>
  <w:num w:numId="21">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lvlOverride w:ilvl="2"/>
    <w:lvlOverride w:ilvl="3"/>
    <w:lvlOverride w:ilvl="4"/>
    <w:lvlOverride w:ilvl="5"/>
    <w:lvlOverride w:ilvl="6"/>
    <w:lvlOverride w:ilvl="7"/>
    <w:lvlOverride w:ilvl="8"/>
  </w:num>
  <w:num w:numId="28">
    <w:abstractNumId w:val="121"/>
  </w:num>
  <w:num w:numId="2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2"/>
  </w:num>
  <w:num w:numId="56">
    <w:abstractNumId w:val="1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3"/>
  </w:num>
  <w:num w:numId="58">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7"/>
  </w:num>
  <w:num w:numId="71">
    <w:abstractNumId w:val="63"/>
  </w:num>
  <w:num w:numId="72">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8"/>
  </w:num>
  <w:num w:numId="8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9"/>
  </w:num>
  <w:num w:numId="117">
    <w:abstractNumId w:val="76"/>
  </w:num>
  <w:num w:numId="118">
    <w:abstractNumId w:val="43"/>
  </w:num>
  <w:num w:numId="119">
    <w:abstractNumId w:val="66"/>
  </w:num>
  <w:num w:numId="120">
    <w:abstractNumId w:val="42"/>
  </w:num>
  <w:num w:numId="1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drawingGridHorizontalSpacing w:val="120"/>
  <w:displayHorizontalDrawingGridEvery w:val="2"/>
  <w:characterSpacingControl w:val="doNotCompress"/>
  <w:savePreviewPicture/>
  <w:footnotePr>
    <w:footnote w:id="0"/>
    <w:footnote w:id="1"/>
  </w:footnotePr>
  <w:endnotePr>
    <w:endnote w:id="0"/>
    <w:endnote w:id="1"/>
  </w:endnotePr>
  <w:compat/>
  <w:rsids>
    <w:rsidRoot w:val="00CB36B0"/>
    <w:rsid w:val="00001078"/>
    <w:rsid w:val="000014E3"/>
    <w:rsid w:val="0000480E"/>
    <w:rsid w:val="0000702E"/>
    <w:rsid w:val="00010BA0"/>
    <w:rsid w:val="00010C08"/>
    <w:rsid w:val="00014586"/>
    <w:rsid w:val="000153BE"/>
    <w:rsid w:val="00027549"/>
    <w:rsid w:val="00030D2A"/>
    <w:rsid w:val="0003270B"/>
    <w:rsid w:val="0003389E"/>
    <w:rsid w:val="00036179"/>
    <w:rsid w:val="000408F2"/>
    <w:rsid w:val="000411C3"/>
    <w:rsid w:val="00042C8D"/>
    <w:rsid w:val="00045401"/>
    <w:rsid w:val="00053145"/>
    <w:rsid w:val="00053AF8"/>
    <w:rsid w:val="00053F09"/>
    <w:rsid w:val="00071DC4"/>
    <w:rsid w:val="0007320E"/>
    <w:rsid w:val="00075272"/>
    <w:rsid w:val="00080A72"/>
    <w:rsid w:val="00081300"/>
    <w:rsid w:val="0008233F"/>
    <w:rsid w:val="000831DF"/>
    <w:rsid w:val="000833B6"/>
    <w:rsid w:val="000839A7"/>
    <w:rsid w:val="00083E4A"/>
    <w:rsid w:val="00091253"/>
    <w:rsid w:val="00097BD5"/>
    <w:rsid w:val="000A490D"/>
    <w:rsid w:val="000A59DF"/>
    <w:rsid w:val="000B3DD7"/>
    <w:rsid w:val="000B4D96"/>
    <w:rsid w:val="000B7132"/>
    <w:rsid w:val="000B7F3D"/>
    <w:rsid w:val="000C06EB"/>
    <w:rsid w:val="000C422B"/>
    <w:rsid w:val="000C4E29"/>
    <w:rsid w:val="000C5423"/>
    <w:rsid w:val="000D31D8"/>
    <w:rsid w:val="000D5714"/>
    <w:rsid w:val="000D5F03"/>
    <w:rsid w:val="000D6DFD"/>
    <w:rsid w:val="000E0417"/>
    <w:rsid w:val="000E1EAC"/>
    <w:rsid w:val="000E2366"/>
    <w:rsid w:val="000E4019"/>
    <w:rsid w:val="000E52A8"/>
    <w:rsid w:val="000E5DAF"/>
    <w:rsid w:val="000E7799"/>
    <w:rsid w:val="000E7DFA"/>
    <w:rsid w:val="000F190A"/>
    <w:rsid w:val="000F3D5E"/>
    <w:rsid w:val="000F7E87"/>
    <w:rsid w:val="00100099"/>
    <w:rsid w:val="001005B5"/>
    <w:rsid w:val="00101DE1"/>
    <w:rsid w:val="00102198"/>
    <w:rsid w:val="00103B27"/>
    <w:rsid w:val="00104102"/>
    <w:rsid w:val="00105E59"/>
    <w:rsid w:val="00106D33"/>
    <w:rsid w:val="00107322"/>
    <w:rsid w:val="00110B82"/>
    <w:rsid w:val="00111495"/>
    <w:rsid w:val="00111717"/>
    <w:rsid w:val="00113FBA"/>
    <w:rsid w:val="00121E03"/>
    <w:rsid w:val="00125B55"/>
    <w:rsid w:val="0012723D"/>
    <w:rsid w:val="00137E64"/>
    <w:rsid w:val="00140B25"/>
    <w:rsid w:val="00140D1F"/>
    <w:rsid w:val="001424B7"/>
    <w:rsid w:val="00142849"/>
    <w:rsid w:val="00144078"/>
    <w:rsid w:val="00147D82"/>
    <w:rsid w:val="0015044C"/>
    <w:rsid w:val="00151270"/>
    <w:rsid w:val="0015164D"/>
    <w:rsid w:val="001521D4"/>
    <w:rsid w:val="001525F7"/>
    <w:rsid w:val="0015691D"/>
    <w:rsid w:val="00162833"/>
    <w:rsid w:val="00164CEE"/>
    <w:rsid w:val="0016538A"/>
    <w:rsid w:val="001905A9"/>
    <w:rsid w:val="00191223"/>
    <w:rsid w:val="001942CE"/>
    <w:rsid w:val="00195497"/>
    <w:rsid w:val="001961EC"/>
    <w:rsid w:val="00196EB2"/>
    <w:rsid w:val="001A19B3"/>
    <w:rsid w:val="001A299E"/>
    <w:rsid w:val="001B13E4"/>
    <w:rsid w:val="001B38F7"/>
    <w:rsid w:val="001B3CA3"/>
    <w:rsid w:val="001B4CC4"/>
    <w:rsid w:val="001C2AA6"/>
    <w:rsid w:val="001C3D09"/>
    <w:rsid w:val="001C57C9"/>
    <w:rsid w:val="001D031D"/>
    <w:rsid w:val="001D0594"/>
    <w:rsid w:val="001D19F7"/>
    <w:rsid w:val="001D27EA"/>
    <w:rsid w:val="001D2877"/>
    <w:rsid w:val="001D2882"/>
    <w:rsid w:val="001D2B8F"/>
    <w:rsid w:val="001D3F0B"/>
    <w:rsid w:val="001D53FF"/>
    <w:rsid w:val="001E6743"/>
    <w:rsid w:val="001F310E"/>
    <w:rsid w:val="001F380E"/>
    <w:rsid w:val="001F5D64"/>
    <w:rsid w:val="00205AC9"/>
    <w:rsid w:val="00206518"/>
    <w:rsid w:val="00206832"/>
    <w:rsid w:val="002075AF"/>
    <w:rsid w:val="0021050C"/>
    <w:rsid w:val="002162E5"/>
    <w:rsid w:val="00221577"/>
    <w:rsid w:val="00221A82"/>
    <w:rsid w:val="0022587B"/>
    <w:rsid w:val="0023027B"/>
    <w:rsid w:val="002302AB"/>
    <w:rsid w:val="00231178"/>
    <w:rsid w:val="00231830"/>
    <w:rsid w:val="00233338"/>
    <w:rsid w:val="002333B6"/>
    <w:rsid w:val="00233E57"/>
    <w:rsid w:val="00236BB2"/>
    <w:rsid w:val="00243EA4"/>
    <w:rsid w:val="00245032"/>
    <w:rsid w:val="00245E10"/>
    <w:rsid w:val="00250468"/>
    <w:rsid w:val="002526E3"/>
    <w:rsid w:val="002529C4"/>
    <w:rsid w:val="00252B09"/>
    <w:rsid w:val="00256044"/>
    <w:rsid w:val="00262F1D"/>
    <w:rsid w:val="002636C5"/>
    <w:rsid w:val="00264E37"/>
    <w:rsid w:val="00265CDD"/>
    <w:rsid w:val="00271754"/>
    <w:rsid w:val="00275042"/>
    <w:rsid w:val="00276E12"/>
    <w:rsid w:val="0027777A"/>
    <w:rsid w:val="00280BBB"/>
    <w:rsid w:val="00286A29"/>
    <w:rsid w:val="00290C6B"/>
    <w:rsid w:val="002920C5"/>
    <w:rsid w:val="002A0D08"/>
    <w:rsid w:val="002A1B77"/>
    <w:rsid w:val="002A4B4B"/>
    <w:rsid w:val="002A69D1"/>
    <w:rsid w:val="002B032E"/>
    <w:rsid w:val="002B15BE"/>
    <w:rsid w:val="002B2242"/>
    <w:rsid w:val="002B2C95"/>
    <w:rsid w:val="002B4B51"/>
    <w:rsid w:val="002C103A"/>
    <w:rsid w:val="002C248F"/>
    <w:rsid w:val="002C3474"/>
    <w:rsid w:val="002C7707"/>
    <w:rsid w:val="002D2B1D"/>
    <w:rsid w:val="002D393D"/>
    <w:rsid w:val="002D41B4"/>
    <w:rsid w:val="002E16A5"/>
    <w:rsid w:val="002E2188"/>
    <w:rsid w:val="002E30CF"/>
    <w:rsid w:val="002E3622"/>
    <w:rsid w:val="002F04F4"/>
    <w:rsid w:val="002F1BC6"/>
    <w:rsid w:val="002F1E57"/>
    <w:rsid w:val="002F7A37"/>
    <w:rsid w:val="0030404A"/>
    <w:rsid w:val="003045E4"/>
    <w:rsid w:val="003048AE"/>
    <w:rsid w:val="0031068F"/>
    <w:rsid w:val="00315B8A"/>
    <w:rsid w:val="003203D0"/>
    <w:rsid w:val="0032043C"/>
    <w:rsid w:val="003215C4"/>
    <w:rsid w:val="00325D1D"/>
    <w:rsid w:val="003260CF"/>
    <w:rsid w:val="00332352"/>
    <w:rsid w:val="00336B4D"/>
    <w:rsid w:val="00336BA4"/>
    <w:rsid w:val="00342683"/>
    <w:rsid w:val="00343E1C"/>
    <w:rsid w:val="003465E3"/>
    <w:rsid w:val="00347999"/>
    <w:rsid w:val="003520AA"/>
    <w:rsid w:val="00360275"/>
    <w:rsid w:val="003605E5"/>
    <w:rsid w:val="0036076F"/>
    <w:rsid w:val="003639A9"/>
    <w:rsid w:val="00363E8D"/>
    <w:rsid w:val="0036676D"/>
    <w:rsid w:val="00367FE6"/>
    <w:rsid w:val="003728DA"/>
    <w:rsid w:val="00374920"/>
    <w:rsid w:val="00376199"/>
    <w:rsid w:val="00376DF2"/>
    <w:rsid w:val="00376F71"/>
    <w:rsid w:val="00380F91"/>
    <w:rsid w:val="00382AB6"/>
    <w:rsid w:val="0038428F"/>
    <w:rsid w:val="00387009"/>
    <w:rsid w:val="00392D51"/>
    <w:rsid w:val="00392E0A"/>
    <w:rsid w:val="003945BF"/>
    <w:rsid w:val="00395759"/>
    <w:rsid w:val="00396E78"/>
    <w:rsid w:val="003A226F"/>
    <w:rsid w:val="003B0EE0"/>
    <w:rsid w:val="003B3547"/>
    <w:rsid w:val="003C1CCC"/>
    <w:rsid w:val="003C203F"/>
    <w:rsid w:val="003C2852"/>
    <w:rsid w:val="003C2FA1"/>
    <w:rsid w:val="003C392B"/>
    <w:rsid w:val="003C78C3"/>
    <w:rsid w:val="003C7AF3"/>
    <w:rsid w:val="003D28FC"/>
    <w:rsid w:val="003D4295"/>
    <w:rsid w:val="003D43E3"/>
    <w:rsid w:val="003E17CC"/>
    <w:rsid w:val="003E2EE0"/>
    <w:rsid w:val="003E3284"/>
    <w:rsid w:val="003E3DDC"/>
    <w:rsid w:val="003E3EA9"/>
    <w:rsid w:val="003E40CC"/>
    <w:rsid w:val="003E429F"/>
    <w:rsid w:val="003E46A0"/>
    <w:rsid w:val="003E508F"/>
    <w:rsid w:val="003E7E76"/>
    <w:rsid w:val="003F0468"/>
    <w:rsid w:val="003F1DC8"/>
    <w:rsid w:val="003F34AB"/>
    <w:rsid w:val="003F3C97"/>
    <w:rsid w:val="003F3DB7"/>
    <w:rsid w:val="003F4C5B"/>
    <w:rsid w:val="003F5931"/>
    <w:rsid w:val="003F71E6"/>
    <w:rsid w:val="004000C4"/>
    <w:rsid w:val="00400383"/>
    <w:rsid w:val="00401DAC"/>
    <w:rsid w:val="0040325C"/>
    <w:rsid w:val="004032BB"/>
    <w:rsid w:val="00404863"/>
    <w:rsid w:val="00412697"/>
    <w:rsid w:val="00413B02"/>
    <w:rsid w:val="00413EE7"/>
    <w:rsid w:val="00415501"/>
    <w:rsid w:val="0042166C"/>
    <w:rsid w:val="00424946"/>
    <w:rsid w:val="00426A47"/>
    <w:rsid w:val="00427572"/>
    <w:rsid w:val="004366EB"/>
    <w:rsid w:val="0044070A"/>
    <w:rsid w:val="00441B90"/>
    <w:rsid w:val="00443BBA"/>
    <w:rsid w:val="00444DB2"/>
    <w:rsid w:val="004477D8"/>
    <w:rsid w:val="00461B0D"/>
    <w:rsid w:val="0046711B"/>
    <w:rsid w:val="00471E13"/>
    <w:rsid w:val="00476781"/>
    <w:rsid w:val="00476CB1"/>
    <w:rsid w:val="0047798B"/>
    <w:rsid w:val="00484545"/>
    <w:rsid w:val="00486504"/>
    <w:rsid w:val="00486944"/>
    <w:rsid w:val="00487EC7"/>
    <w:rsid w:val="00490F70"/>
    <w:rsid w:val="00491812"/>
    <w:rsid w:val="00493475"/>
    <w:rsid w:val="004A3C64"/>
    <w:rsid w:val="004B184A"/>
    <w:rsid w:val="004B1E83"/>
    <w:rsid w:val="004B263D"/>
    <w:rsid w:val="004B3666"/>
    <w:rsid w:val="004B7FFE"/>
    <w:rsid w:val="004C077C"/>
    <w:rsid w:val="004C4D72"/>
    <w:rsid w:val="004D1AFA"/>
    <w:rsid w:val="004D2E5A"/>
    <w:rsid w:val="004D31E5"/>
    <w:rsid w:val="004D3D35"/>
    <w:rsid w:val="004E1428"/>
    <w:rsid w:val="004E16E7"/>
    <w:rsid w:val="004E4E21"/>
    <w:rsid w:val="004E6588"/>
    <w:rsid w:val="004F0EBD"/>
    <w:rsid w:val="004F2D59"/>
    <w:rsid w:val="004F44F8"/>
    <w:rsid w:val="00510EAC"/>
    <w:rsid w:val="00510F1C"/>
    <w:rsid w:val="00511025"/>
    <w:rsid w:val="0051370E"/>
    <w:rsid w:val="00520CBC"/>
    <w:rsid w:val="00520D95"/>
    <w:rsid w:val="00521679"/>
    <w:rsid w:val="0052228B"/>
    <w:rsid w:val="005246DA"/>
    <w:rsid w:val="005250D7"/>
    <w:rsid w:val="00527383"/>
    <w:rsid w:val="005345EF"/>
    <w:rsid w:val="00540105"/>
    <w:rsid w:val="005413C2"/>
    <w:rsid w:val="00541558"/>
    <w:rsid w:val="00541982"/>
    <w:rsid w:val="00545F42"/>
    <w:rsid w:val="00547910"/>
    <w:rsid w:val="0055355E"/>
    <w:rsid w:val="00553BA5"/>
    <w:rsid w:val="005540F4"/>
    <w:rsid w:val="00554FEF"/>
    <w:rsid w:val="0055691B"/>
    <w:rsid w:val="00557B2C"/>
    <w:rsid w:val="00561BFF"/>
    <w:rsid w:val="00567C69"/>
    <w:rsid w:val="005723DB"/>
    <w:rsid w:val="00572875"/>
    <w:rsid w:val="00574B2F"/>
    <w:rsid w:val="005750AE"/>
    <w:rsid w:val="00577A38"/>
    <w:rsid w:val="00582EE4"/>
    <w:rsid w:val="00583A89"/>
    <w:rsid w:val="00586CAC"/>
    <w:rsid w:val="0059066F"/>
    <w:rsid w:val="00592EFF"/>
    <w:rsid w:val="00593DA3"/>
    <w:rsid w:val="00594339"/>
    <w:rsid w:val="00596387"/>
    <w:rsid w:val="00597614"/>
    <w:rsid w:val="005B1179"/>
    <w:rsid w:val="005B3005"/>
    <w:rsid w:val="005B3D70"/>
    <w:rsid w:val="005B79D6"/>
    <w:rsid w:val="005C1230"/>
    <w:rsid w:val="005C1ABB"/>
    <w:rsid w:val="005C2303"/>
    <w:rsid w:val="005C33E0"/>
    <w:rsid w:val="005D0B30"/>
    <w:rsid w:val="005D5EC4"/>
    <w:rsid w:val="005E114D"/>
    <w:rsid w:val="005E4C7F"/>
    <w:rsid w:val="005E5810"/>
    <w:rsid w:val="005F07B3"/>
    <w:rsid w:val="005F246D"/>
    <w:rsid w:val="005F2895"/>
    <w:rsid w:val="005F3C28"/>
    <w:rsid w:val="005F43C2"/>
    <w:rsid w:val="005F757C"/>
    <w:rsid w:val="005F7F85"/>
    <w:rsid w:val="00606840"/>
    <w:rsid w:val="00607896"/>
    <w:rsid w:val="0061136C"/>
    <w:rsid w:val="006123E0"/>
    <w:rsid w:val="0062109B"/>
    <w:rsid w:val="00627EBF"/>
    <w:rsid w:val="00632070"/>
    <w:rsid w:val="00633999"/>
    <w:rsid w:val="006376A6"/>
    <w:rsid w:val="006432E6"/>
    <w:rsid w:val="00647F79"/>
    <w:rsid w:val="006574AE"/>
    <w:rsid w:val="0066013A"/>
    <w:rsid w:val="00665EE5"/>
    <w:rsid w:val="00667D28"/>
    <w:rsid w:val="00667DE2"/>
    <w:rsid w:val="006707D0"/>
    <w:rsid w:val="00671021"/>
    <w:rsid w:val="006741C7"/>
    <w:rsid w:val="0067431E"/>
    <w:rsid w:val="006750D2"/>
    <w:rsid w:val="006763EF"/>
    <w:rsid w:val="006770F9"/>
    <w:rsid w:val="00680289"/>
    <w:rsid w:val="006825EA"/>
    <w:rsid w:val="006844AB"/>
    <w:rsid w:val="00687B79"/>
    <w:rsid w:val="0069199E"/>
    <w:rsid w:val="00693066"/>
    <w:rsid w:val="00693A1A"/>
    <w:rsid w:val="006969DA"/>
    <w:rsid w:val="006A3A64"/>
    <w:rsid w:val="006A4081"/>
    <w:rsid w:val="006A4B20"/>
    <w:rsid w:val="006B04D4"/>
    <w:rsid w:val="006B4035"/>
    <w:rsid w:val="006B4C4F"/>
    <w:rsid w:val="006B6464"/>
    <w:rsid w:val="006C57FE"/>
    <w:rsid w:val="006C5D89"/>
    <w:rsid w:val="006C663F"/>
    <w:rsid w:val="006D0BD7"/>
    <w:rsid w:val="006D20C3"/>
    <w:rsid w:val="006D4E50"/>
    <w:rsid w:val="006D608C"/>
    <w:rsid w:val="006D6A84"/>
    <w:rsid w:val="006D7904"/>
    <w:rsid w:val="006E0234"/>
    <w:rsid w:val="006E1A15"/>
    <w:rsid w:val="006E23EA"/>
    <w:rsid w:val="006E4C68"/>
    <w:rsid w:val="006E733E"/>
    <w:rsid w:val="006F0801"/>
    <w:rsid w:val="006F56A1"/>
    <w:rsid w:val="006F5DD5"/>
    <w:rsid w:val="006F67BE"/>
    <w:rsid w:val="007025A0"/>
    <w:rsid w:val="00703C15"/>
    <w:rsid w:val="00705C02"/>
    <w:rsid w:val="007077FC"/>
    <w:rsid w:val="00710290"/>
    <w:rsid w:val="007122E2"/>
    <w:rsid w:val="00714066"/>
    <w:rsid w:val="00717099"/>
    <w:rsid w:val="007201FD"/>
    <w:rsid w:val="007229B4"/>
    <w:rsid w:val="00724DF0"/>
    <w:rsid w:val="0073239D"/>
    <w:rsid w:val="00733EA4"/>
    <w:rsid w:val="00740E04"/>
    <w:rsid w:val="00741768"/>
    <w:rsid w:val="00741860"/>
    <w:rsid w:val="007420F6"/>
    <w:rsid w:val="00742BD5"/>
    <w:rsid w:val="00743C84"/>
    <w:rsid w:val="00743E98"/>
    <w:rsid w:val="00745288"/>
    <w:rsid w:val="00747E07"/>
    <w:rsid w:val="007529FB"/>
    <w:rsid w:val="00752C51"/>
    <w:rsid w:val="0075323A"/>
    <w:rsid w:val="00753804"/>
    <w:rsid w:val="0075607F"/>
    <w:rsid w:val="00760A1D"/>
    <w:rsid w:val="00762116"/>
    <w:rsid w:val="00762E6A"/>
    <w:rsid w:val="00766471"/>
    <w:rsid w:val="0077188B"/>
    <w:rsid w:val="00773D3D"/>
    <w:rsid w:val="0078215C"/>
    <w:rsid w:val="00782A34"/>
    <w:rsid w:val="007839B6"/>
    <w:rsid w:val="00784D18"/>
    <w:rsid w:val="00786B4D"/>
    <w:rsid w:val="00787DB1"/>
    <w:rsid w:val="00787EAD"/>
    <w:rsid w:val="007905A9"/>
    <w:rsid w:val="0079137D"/>
    <w:rsid w:val="0079306F"/>
    <w:rsid w:val="00797F00"/>
    <w:rsid w:val="007A5554"/>
    <w:rsid w:val="007A7E79"/>
    <w:rsid w:val="007A7F3D"/>
    <w:rsid w:val="007B184F"/>
    <w:rsid w:val="007B3891"/>
    <w:rsid w:val="007B3C3D"/>
    <w:rsid w:val="007B6DC9"/>
    <w:rsid w:val="007C11CF"/>
    <w:rsid w:val="007C31AF"/>
    <w:rsid w:val="007C609A"/>
    <w:rsid w:val="007C6561"/>
    <w:rsid w:val="007C6DEE"/>
    <w:rsid w:val="007D1DBA"/>
    <w:rsid w:val="007D355A"/>
    <w:rsid w:val="007D430D"/>
    <w:rsid w:val="007E39B1"/>
    <w:rsid w:val="007E5F2F"/>
    <w:rsid w:val="007F14A0"/>
    <w:rsid w:val="007F4C3A"/>
    <w:rsid w:val="007F4D93"/>
    <w:rsid w:val="007F701D"/>
    <w:rsid w:val="007F7207"/>
    <w:rsid w:val="00800981"/>
    <w:rsid w:val="00800A75"/>
    <w:rsid w:val="00801287"/>
    <w:rsid w:val="00801847"/>
    <w:rsid w:val="00807808"/>
    <w:rsid w:val="00815F22"/>
    <w:rsid w:val="00816394"/>
    <w:rsid w:val="008169A0"/>
    <w:rsid w:val="00820625"/>
    <w:rsid w:val="00820F26"/>
    <w:rsid w:val="00821BF9"/>
    <w:rsid w:val="00822558"/>
    <w:rsid w:val="00825030"/>
    <w:rsid w:val="00827695"/>
    <w:rsid w:val="008319FC"/>
    <w:rsid w:val="0083270B"/>
    <w:rsid w:val="00833468"/>
    <w:rsid w:val="008342ED"/>
    <w:rsid w:val="008344DA"/>
    <w:rsid w:val="00834CD2"/>
    <w:rsid w:val="008360C2"/>
    <w:rsid w:val="008365A6"/>
    <w:rsid w:val="00836EDC"/>
    <w:rsid w:val="0084066A"/>
    <w:rsid w:val="00840FBC"/>
    <w:rsid w:val="008427D4"/>
    <w:rsid w:val="00842FE2"/>
    <w:rsid w:val="00846ECE"/>
    <w:rsid w:val="00850B5A"/>
    <w:rsid w:val="00851EB8"/>
    <w:rsid w:val="008526E6"/>
    <w:rsid w:val="008535E6"/>
    <w:rsid w:val="008559ED"/>
    <w:rsid w:val="0086203C"/>
    <w:rsid w:val="00873891"/>
    <w:rsid w:val="00874039"/>
    <w:rsid w:val="0087438C"/>
    <w:rsid w:val="008775DD"/>
    <w:rsid w:val="00877692"/>
    <w:rsid w:val="008812FB"/>
    <w:rsid w:val="00881E17"/>
    <w:rsid w:val="0088502C"/>
    <w:rsid w:val="008856EC"/>
    <w:rsid w:val="00892931"/>
    <w:rsid w:val="00893D6D"/>
    <w:rsid w:val="008941F1"/>
    <w:rsid w:val="00896D46"/>
    <w:rsid w:val="008A614B"/>
    <w:rsid w:val="008A6D43"/>
    <w:rsid w:val="008A7DAD"/>
    <w:rsid w:val="008B3680"/>
    <w:rsid w:val="008B5053"/>
    <w:rsid w:val="008B6F9A"/>
    <w:rsid w:val="008B752C"/>
    <w:rsid w:val="008C15CF"/>
    <w:rsid w:val="008C4891"/>
    <w:rsid w:val="008C580E"/>
    <w:rsid w:val="008C5CA0"/>
    <w:rsid w:val="008D1C7D"/>
    <w:rsid w:val="008D1EDB"/>
    <w:rsid w:val="008D26EA"/>
    <w:rsid w:val="008E17C0"/>
    <w:rsid w:val="008E2B8A"/>
    <w:rsid w:val="008E3504"/>
    <w:rsid w:val="008E5B2C"/>
    <w:rsid w:val="008F04DF"/>
    <w:rsid w:val="008F1142"/>
    <w:rsid w:val="008F1922"/>
    <w:rsid w:val="008F387E"/>
    <w:rsid w:val="008F4C62"/>
    <w:rsid w:val="008F5653"/>
    <w:rsid w:val="008F747B"/>
    <w:rsid w:val="008F7D38"/>
    <w:rsid w:val="00901825"/>
    <w:rsid w:val="009048D3"/>
    <w:rsid w:val="0091096B"/>
    <w:rsid w:val="00911880"/>
    <w:rsid w:val="00914041"/>
    <w:rsid w:val="00917638"/>
    <w:rsid w:val="0092005A"/>
    <w:rsid w:val="00923AA1"/>
    <w:rsid w:val="00926440"/>
    <w:rsid w:val="00931642"/>
    <w:rsid w:val="00931A7F"/>
    <w:rsid w:val="00931DA4"/>
    <w:rsid w:val="00933AD6"/>
    <w:rsid w:val="00934792"/>
    <w:rsid w:val="00935616"/>
    <w:rsid w:val="00935697"/>
    <w:rsid w:val="00936722"/>
    <w:rsid w:val="009411CE"/>
    <w:rsid w:val="00942C41"/>
    <w:rsid w:val="00944A54"/>
    <w:rsid w:val="00953A0A"/>
    <w:rsid w:val="00957AAC"/>
    <w:rsid w:val="0096460D"/>
    <w:rsid w:val="00976A42"/>
    <w:rsid w:val="00982094"/>
    <w:rsid w:val="00983F2E"/>
    <w:rsid w:val="00984E70"/>
    <w:rsid w:val="00986C8F"/>
    <w:rsid w:val="00987EE7"/>
    <w:rsid w:val="00990810"/>
    <w:rsid w:val="00991B24"/>
    <w:rsid w:val="0099444C"/>
    <w:rsid w:val="009A4757"/>
    <w:rsid w:val="009A7107"/>
    <w:rsid w:val="009A72BF"/>
    <w:rsid w:val="009A780D"/>
    <w:rsid w:val="009B0C79"/>
    <w:rsid w:val="009B5E16"/>
    <w:rsid w:val="009B6498"/>
    <w:rsid w:val="009C0D2F"/>
    <w:rsid w:val="009C1D29"/>
    <w:rsid w:val="009C2937"/>
    <w:rsid w:val="009D327A"/>
    <w:rsid w:val="009D4C7A"/>
    <w:rsid w:val="009D7B20"/>
    <w:rsid w:val="009E1F46"/>
    <w:rsid w:val="009E4E5E"/>
    <w:rsid w:val="009E513D"/>
    <w:rsid w:val="009E6342"/>
    <w:rsid w:val="009F09F7"/>
    <w:rsid w:val="009F22B4"/>
    <w:rsid w:val="009F2D5C"/>
    <w:rsid w:val="009F6E9E"/>
    <w:rsid w:val="009F782D"/>
    <w:rsid w:val="00A00CC2"/>
    <w:rsid w:val="00A047B8"/>
    <w:rsid w:val="00A0688C"/>
    <w:rsid w:val="00A10D33"/>
    <w:rsid w:val="00A12F40"/>
    <w:rsid w:val="00A22892"/>
    <w:rsid w:val="00A231A0"/>
    <w:rsid w:val="00A24CFA"/>
    <w:rsid w:val="00A25117"/>
    <w:rsid w:val="00A34540"/>
    <w:rsid w:val="00A3491E"/>
    <w:rsid w:val="00A3574A"/>
    <w:rsid w:val="00A365D4"/>
    <w:rsid w:val="00A40E2C"/>
    <w:rsid w:val="00A4197A"/>
    <w:rsid w:val="00A430C0"/>
    <w:rsid w:val="00A4516A"/>
    <w:rsid w:val="00A50492"/>
    <w:rsid w:val="00A519FD"/>
    <w:rsid w:val="00A526D6"/>
    <w:rsid w:val="00A57642"/>
    <w:rsid w:val="00A57FB5"/>
    <w:rsid w:val="00A60491"/>
    <w:rsid w:val="00A60A6B"/>
    <w:rsid w:val="00A61A37"/>
    <w:rsid w:val="00A61B76"/>
    <w:rsid w:val="00A61C05"/>
    <w:rsid w:val="00A669F8"/>
    <w:rsid w:val="00A72772"/>
    <w:rsid w:val="00A7357E"/>
    <w:rsid w:val="00A76A8D"/>
    <w:rsid w:val="00A77476"/>
    <w:rsid w:val="00A82E53"/>
    <w:rsid w:val="00A832A8"/>
    <w:rsid w:val="00A84C64"/>
    <w:rsid w:val="00A85311"/>
    <w:rsid w:val="00A93F2D"/>
    <w:rsid w:val="00A941F5"/>
    <w:rsid w:val="00A9482D"/>
    <w:rsid w:val="00A95F9A"/>
    <w:rsid w:val="00AA0A04"/>
    <w:rsid w:val="00AA2112"/>
    <w:rsid w:val="00AA4EAB"/>
    <w:rsid w:val="00AA5E8C"/>
    <w:rsid w:val="00AA6E6A"/>
    <w:rsid w:val="00AB145E"/>
    <w:rsid w:val="00AB1F27"/>
    <w:rsid w:val="00AB394A"/>
    <w:rsid w:val="00AB41D3"/>
    <w:rsid w:val="00AB55EE"/>
    <w:rsid w:val="00AB6A13"/>
    <w:rsid w:val="00AB79C5"/>
    <w:rsid w:val="00AC3481"/>
    <w:rsid w:val="00AC3845"/>
    <w:rsid w:val="00AC4E32"/>
    <w:rsid w:val="00AD0015"/>
    <w:rsid w:val="00AD0DBB"/>
    <w:rsid w:val="00AD497D"/>
    <w:rsid w:val="00AD5D90"/>
    <w:rsid w:val="00AE09B6"/>
    <w:rsid w:val="00AE41BD"/>
    <w:rsid w:val="00AE4944"/>
    <w:rsid w:val="00AE4B56"/>
    <w:rsid w:val="00AE5F36"/>
    <w:rsid w:val="00AE5F3A"/>
    <w:rsid w:val="00AF0622"/>
    <w:rsid w:val="00AF39CD"/>
    <w:rsid w:val="00AF5716"/>
    <w:rsid w:val="00AF7AB1"/>
    <w:rsid w:val="00B01A27"/>
    <w:rsid w:val="00B01BAC"/>
    <w:rsid w:val="00B05363"/>
    <w:rsid w:val="00B05456"/>
    <w:rsid w:val="00B0707F"/>
    <w:rsid w:val="00B12438"/>
    <w:rsid w:val="00B129ED"/>
    <w:rsid w:val="00B163A9"/>
    <w:rsid w:val="00B174AA"/>
    <w:rsid w:val="00B21094"/>
    <w:rsid w:val="00B24C00"/>
    <w:rsid w:val="00B26A77"/>
    <w:rsid w:val="00B27808"/>
    <w:rsid w:val="00B27C0E"/>
    <w:rsid w:val="00B27EDA"/>
    <w:rsid w:val="00B36A7B"/>
    <w:rsid w:val="00B51142"/>
    <w:rsid w:val="00B5371F"/>
    <w:rsid w:val="00B547D2"/>
    <w:rsid w:val="00B561FB"/>
    <w:rsid w:val="00B60221"/>
    <w:rsid w:val="00B60566"/>
    <w:rsid w:val="00B62358"/>
    <w:rsid w:val="00B6248B"/>
    <w:rsid w:val="00B71E70"/>
    <w:rsid w:val="00B743C0"/>
    <w:rsid w:val="00B7547F"/>
    <w:rsid w:val="00B766EA"/>
    <w:rsid w:val="00B771DC"/>
    <w:rsid w:val="00B8142E"/>
    <w:rsid w:val="00B82921"/>
    <w:rsid w:val="00B848BC"/>
    <w:rsid w:val="00B904BE"/>
    <w:rsid w:val="00BA0B8E"/>
    <w:rsid w:val="00BA23E6"/>
    <w:rsid w:val="00BA41A4"/>
    <w:rsid w:val="00BA464C"/>
    <w:rsid w:val="00BA4B70"/>
    <w:rsid w:val="00BA4D53"/>
    <w:rsid w:val="00BA587E"/>
    <w:rsid w:val="00BA5CA4"/>
    <w:rsid w:val="00BA7B60"/>
    <w:rsid w:val="00BB7471"/>
    <w:rsid w:val="00BC0B6E"/>
    <w:rsid w:val="00BC0D62"/>
    <w:rsid w:val="00BC1677"/>
    <w:rsid w:val="00BC1BE2"/>
    <w:rsid w:val="00BD0DFC"/>
    <w:rsid w:val="00BD292D"/>
    <w:rsid w:val="00BD3D23"/>
    <w:rsid w:val="00BD477F"/>
    <w:rsid w:val="00BD4D4A"/>
    <w:rsid w:val="00BD51CC"/>
    <w:rsid w:val="00BD599C"/>
    <w:rsid w:val="00BD6EBB"/>
    <w:rsid w:val="00BD7DB8"/>
    <w:rsid w:val="00BE00D3"/>
    <w:rsid w:val="00BE37DE"/>
    <w:rsid w:val="00BE3DF3"/>
    <w:rsid w:val="00BE5698"/>
    <w:rsid w:val="00BE71F0"/>
    <w:rsid w:val="00BF629F"/>
    <w:rsid w:val="00C045E3"/>
    <w:rsid w:val="00C04CE8"/>
    <w:rsid w:val="00C053E1"/>
    <w:rsid w:val="00C05682"/>
    <w:rsid w:val="00C0613B"/>
    <w:rsid w:val="00C15B99"/>
    <w:rsid w:val="00C17470"/>
    <w:rsid w:val="00C20194"/>
    <w:rsid w:val="00C241B8"/>
    <w:rsid w:val="00C24792"/>
    <w:rsid w:val="00C24DA6"/>
    <w:rsid w:val="00C25775"/>
    <w:rsid w:val="00C25B17"/>
    <w:rsid w:val="00C26FC7"/>
    <w:rsid w:val="00C27686"/>
    <w:rsid w:val="00C27C6F"/>
    <w:rsid w:val="00C338FB"/>
    <w:rsid w:val="00C35243"/>
    <w:rsid w:val="00C363B4"/>
    <w:rsid w:val="00C43859"/>
    <w:rsid w:val="00C450F7"/>
    <w:rsid w:val="00C4547A"/>
    <w:rsid w:val="00C45CBC"/>
    <w:rsid w:val="00C4728A"/>
    <w:rsid w:val="00C47B93"/>
    <w:rsid w:val="00C51B36"/>
    <w:rsid w:val="00C51CD1"/>
    <w:rsid w:val="00C53799"/>
    <w:rsid w:val="00C5721B"/>
    <w:rsid w:val="00C57AE1"/>
    <w:rsid w:val="00C63966"/>
    <w:rsid w:val="00C64246"/>
    <w:rsid w:val="00C64274"/>
    <w:rsid w:val="00C64D5A"/>
    <w:rsid w:val="00C66DFE"/>
    <w:rsid w:val="00C70C27"/>
    <w:rsid w:val="00C71B74"/>
    <w:rsid w:val="00C74A34"/>
    <w:rsid w:val="00C8151A"/>
    <w:rsid w:val="00C83CEF"/>
    <w:rsid w:val="00C83ECC"/>
    <w:rsid w:val="00C841EF"/>
    <w:rsid w:val="00C873DA"/>
    <w:rsid w:val="00C87A35"/>
    <w:rsid w:val="00C92DC4"/>
    <w:rsid w:val="00C93657"/>
    <w:rsid w:val="00C9499E"/>
    <w:rsid w:val="00C95713"/>
    <w:rsid w:val="00C95779"/>
    <w:rsid w:val="00C96962"/>
    <w:rsid w:val="00CA0DFF"/>
    <w:rsid w:val="00CA1D75"/>
    <w:rsid w:val="00CA2643"/>
    <w:rsid w:val="00CA2A9A"/>
    <w:rsid w:val="00CA3138"/>
    <w:rsid w:val="00CA48DE"/>
    <w:rsid w:val="00CA52A8"/>
    <w:rsid w:val="00CA6A75"/>
    <w:rsid w:val="00CB36B0"/>
    <w:rsid w:val="00CB6A7F"/>
    <w:rsid w:val="00CB703D"/>
    <w:rsid w:val="00CB7EA6"/>
    <w:rsid w:val="00CC6B71"/>
    <w:rsid w:val="00CD1756"/>
    <w:rsid w:val="00CD1CE7"/>
    <w:rsid w:val="00CD1E9B"/>
    <w:rsid w:val="00CD2167"/>
    <w:rsid w:val="00CD384E"/>
    <w:rsid w:val="00CD558D"/>
    <w:rsid w:val="00CD7B44"/>
    <w:rsid w:val="00CE3580"/>
    <w:rsid w:val="00CE52C9"/>
    <w:rsid w:val="00CE5AB7"/>
    <w:rsid w:val="00CE60B5"/>
    <w:rsid w:val="00CE7015"/>
    <w:rsid w:val="00CE78F2"/>
    <w:rsid w:val="00CF1CCF"/>
    <w:rsid w:val="00CF231B"/>
    <w:rsid w:val="00CF362C"/>
    <w:rsid w:val="00CF4587"/>
    <w:rsid w:val="00CF5909"/>
    <w:rsid w:val="00CF5B8D"/>
    <w:rsid w:val="00CF6F0D"/>
    <w:rsid w:val="00CF7BC1"/>
    <w:rsid w:val="00D006C8"/>
    <w:rsid w:val="00D020ED"/>
    <w:rsid w:val="00D02378"/>
    <w:rsid w:val="00D055D7"/>
    <w:rsid w:val="00D11BC1"/>
    <w:rsid w:val="00D165BB"/>
    <w:rsid w:val="00D17E6D"/>
    <w:rsid w:val="00D20E55"/>
    <w:rsid w:val="00D21B4F"/>
    <w:rsid w:val="00D2264E"/>
    <w:rsid w:val="00D26CD9"/>
    <w:rsid w:val="00D26DCA"/>
    <w:rsid w:val="00D2757C"/>
    <w:rsid w:val="00D31F99"/>
    <w:rsid w:val="00D340B0"/>
    <w:rsid w:val="00D349EF"/>
    <w:rsid w:val="00D35766"/>
    <w:rsid w:val="00D36229"/>
    <w:rsid w:val="00D37C7D"/>
    <w:rsid w:val="00D410B3"/>
    <w:rsid w:val="00D413FF"/>
    <w:rsid w:val="00D42AE2"/>
    <w:rsid w:val="00D42CBF"/>
    <w:rsid w:val="00D47701"/>
    <w:rsid w:val="00D479F2"/>
    <w:rsid w:val="00D47DBE"/>
    <w:rsid w:val="00D47E17"/>
    <w:rsid w:val="00D47FC0"/>
    <w:rsid w:val="00D50DBF"/>
    <w:rsid w:val="00D511E0"/>
    <w:rsid w:val="00D51C3F"/>
    <w:rsid w:val="00D53F98"/>
    <w:rsid w:val="00D56D0B"/>
    <w:rsid w:val="00D5741E"/>
    <w:rsid w:val="00D62DD7"/>
    <w:rsid w:val="00D63A23"/>
    <w:rsid w:val="00D65639"/>
    <w:rsid w:val="00D65E31"/>
    <w:rsid w:val="00D6721D"/>
    <w:rsid w:val="00D729BA"/>
    <w:rsid w:val="00D73ECF"/>
    <w:rsid w:val="00D74CF1"/>
    <w:rsid w:val="00D74DE7"/>
    <w:rsid w:val="00D75ECC"/>
    <w:rsid w:val="00D81D38"/>
    <w:rsid w:val="00D8615F"/>
    <w:rsid w:val="00D86683"/>
    <w:rsid w:val="00D935B2"/>
    <w:rsid w:val="00D93C1E"/>
    <w:rsid w:val="00D9465E"/>
    <w:rsid w:val="00D94731"/>
    <w:rsid w:val="00D95B54"/>
    <w:rsid w:val="00DA3685"/>
    <w:rsid w:val="00DA3933"/>
    <w:rsid w:val="00DA3D6A"/>
    <w:rsid w:val="00DB0922"/>
    <w:rsid w:val="00DB2AFE"/>
    <w:rsid w:val="00DB2B87"/>
    <w:rsid w:val="00DB3928"/>
    <w:rsid w:val="00DB4B3C"/>
    <w:rsid w:val="00DC2667"/>
    <w:rsid w:val="00DC4B5F"/>
    <w:rsid w:val="00DD0625"/>
    <w:rsid w:val="00DD07E4"/>
    <w:rsid w:val="00DD1B95"/>
    <w:rsid w:val="00DD6169"/>
    <w:rsid w:val="00DE69F5"/>
    <w:rsid w:val="00DF1283"/>
    <w:rsid w:val="00DF2354"/>
    <w:rsid w:val="00DF4D92"/>
    <w:rsid w:val="00DF6070"/>
    <w:rsid w:val="00DF6E33"/>
    <w:rsid w:val="00DF7EFE"/>
    <w:rsid w:val="00E02D89"/>
    <w:rsid w:val="00E05CA1"/>
    <w:rsid w:val="00E12370"/>
    <w:rsid w:val="00E171BE"/>
    <w:rsid w:val="00E17D51"/>
    <w:rsid w:val="00E21E09"/>
    <w:rsid w:val="00E23424"/>
    <w:rsid w:val="00E275BF"/>
    <w:rsid w:val="00E3034E"/>
    <w:rsid w:val="00E317BC"/>
    <w:rsid w:val="00E36DF8"/>
    <w:rsid w:val="00E378DF"/>
    <w:rsid w:val="00E411D7"/>
    <w:rsid w:val="00E42A29"/>
    <w:rsid w:val="00E431D7"/>
    <w:rsid w:val="00E50053"/>
    <w:rsid w:val="00E52BEB"/>
    <w:rsid w:val="00E55B7A"/>
    <w:rsid w:val="00E55CC1"/>
    <w:rsid w:val="00E56425"/>
    <w:rsid w:val="00E60AA6"/>
    <w:rsid w:val="00E710B1"/>
    <w:rsid w:val="00E721BB"/>
    <w:rsid w:val="00E77F18"/>
    <w:rsid w:val="00E833B4"/>
    <w:rsid w:val="00E84EB6"/>
    <w:rsid w:val="00E85F1C"/>
    <w:rsid w:val="00E92CBC"/>
    <w:rsid w:val="00E97507"/>
    <w:rsid w:val="00EA4918"/>
    <w:rsid w:val="00EA4DB9"/>
    <w:rsid w:val="00EA5F8B"/>
    <w:rsid w:val="00EB1C0A"/>
    <w:rsid w:val="00EB21B6"/>
    <w:rsid w:val="00EB577B"/>
    <w:rsid w:val="00EB5982"/>
    <w:rsid w:val="00EB6785"/>
    <w:rsid w:val="00EB783A"/>
    <w:rsid w:val="00EB7E2D"/>
    <w:rsid w:val="00EC1BEE"/>
    <w:rsid w:val="00EC61BA"/>
    <w:rsid w:val="00EC6689"/>
    <w:rsid w:val="00ED0E20"/>
    <w:rsid w:val="00ED466F"/>
    <w:rsid w:val="00ED4672"/>
    <w:rsid w:val="00ED4D6E"/>
    <w:rsid w:val="00ED77FE"/>
    <w:rsid w:val="00ED7B3B"/>
    <w:rsid w:val="00EE0562"/>
    <w:rsid w:val="00EE206B"/>
    <w:rsid w:val="00EE3546"/>
    <w:rsid w:val="00EE54D5"/>
    <w:rsid w:val="00EE6ECF"/>
    <w:rsid w:val="00EF2213"/>
    <w:rsid w:val="00EF38F0"/>
    <w:rsid w:val="00EF5219"/>
    <w:rsid w:val="00EF5FF0"/>
    <w:rsid w:val="00EF67E1"/>
    <w:rsid w:val="00F015D8"/>
    <w:rsid w:val="00F036A8"/>
    <w:rsid w:val="00F03C91"/>
    <w:rsid w:val="00F03CA8"/>
    <w:rsid w:val="00F07971"/>
    <w:rsid w:val="00F108AC"/>
    <w:rsid w:val="00F11190"/>
    <w:rsid w:val="00F111A1"/>
    <w:rsid w:val="00F121E1"/>
    <w:rsid w:val="00F12825"/>
    <w:rsid w:val="00F15ECD"/>
    <w:rsid w:val="00F165E0"/>
    <w:rsid w:val="00F16BDC"/>
    <w:rsid w:val="00F21AC6"/>
    <w:rsid w:val="00F25416"/>
    <w:rsid w:val="00F27618"/>
    <w:rsid w:val="00F325D6"/>
    <w:rsid w:val="00F33918"/>
    <w:rsid w:val="00F341BE"/>
    <w:rsid w:val="00F36F60"/>
    <w:rsid w:val="00F41905"/>
    <w:rsid w:val="00F46A87"/>
    <w:rsid w:val="00F5611C"/>
    <w:rsid w:val="00F60DD4"/>
    <w:rsid w:val="00F60EF5"/>
    <w:rsid w:val="00F63F99"/>
    <w:rsid w:val="00F64B27"/>
    <w:rsid w:val="00F65447"/>
    <w:rsid w:val="00F65555"/>
    <w:rsid w:val="00F66D3D"/>
    <w:rsid w:val="00F67A39"/>
    <w:rsid w:val="00F67DDB"/>
    <w:rsid w:val="00F70F59"/>
    <w:rsid w:val="00F72EB2"/>
    <w:rsid w:val="00F735AD"/>
    <w:rsid w:val="00F74EDA"/>
    <w:rsid w:val="00F762B5"/>
    <w:rsid w:val="00F779C1"/>
    <w:rsid w:val="00F8212E"/>
    <w:rsid w:val="00F83505"/>
    <w:rsid w:val="00F8374C"/>
    <w:rsid w:val="00F847C9"/>
    <w:rsid w:val="00F84D3D"/>
    <w:rsid w:val="00F860AC"/>
    <w:rsid w:val="00F9035C"/>
    <w:rsid w:val="00F90FDB"/>
    <w:rsid w:val="00F915A5"/>
    <w:rsid w:val="00F95C0F"/>
    <w:rsid w:val="00FA172B"/>
    <w:rsid w:val="00FA22EB"/>
    <w:rsid w:val="00FA69E0"/>
    <w:rsid w:val="00FB0624"/>
    <w:rsid w:val="00FB3EEA"/>
    <w:rsid w:val="00FB416F"/>
    <w:rsid w:val="00FB6BB7"/>
    <w:rsid w:val="00FC1997"/>
    <w:rsid w:val="00FC21C0"/>
    <w:rsid w:val="00FC741A"/>
    <w:rsid w:val="00FC7DA2"/>
    <w:rsid w:val="00FD124D"/>
    <w:rsid w:val="00FD2291"/>
    <w:rsid w:val="00FD2D41"/>
    <w:rsid w:val="00FD4F97"/>
    <w:rsid w:val="00FD52DE"/>
    <w:rsid w:val="00FD73DC"/>
    <w:rsid w:val="00FE2C1A"/>
    <w:rsid w:val="00FE43BE"/>
    <w:rsid w:val="00FE501A"/>
    <w:rsid w:val="00FE7D55"/>
    <w:rsid w:val="00FF1AF6"/>
    <w:rsid w:val="00FF1DC8"/>
    <w:rsid w:val="00FF1F6B"/>
    <w:rsid w:val="00FF4640"/>
    <w:rsid w:val="00FF4B2F"/>
    <w:rsid w:val="00FF64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Indent" w:uiPriority="99"/>
    <w:lsdException w:name="Subtitle" w:qFormat="1"/>
    <w:lsdException w:name="Body Text Indent 2" w:uiPriority="99"/>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36B0"/>
    <w:rPr>
      <w:sz w:val="24"/>
      <w:szCs w:val="24"/>
    </w:rPr>
  </w:style>
  <w:style w:type="paragraph" w:styleId="1">
    <w:name w:val="heading 1"/>
    <w:basedOn w:val="a"/>
    <w:next w:val="a"/>
    <w:link w:val="10"/>
    <w:uiPriority w:val="9"/>
    <w:qFormat/>
    <w:rsid w:val="009E1F46"/>
    <w:pPr>
      <w:keepNext/>
      <w:outlineLvl w:val="0"/>
    </w:pPr>
    <w:rPr>
      <w:b/>
      <w:bCs/>
      <w:lang w:val="en-US"/>
    </w:rPr>
  </w:style>
  <w:style w:type="paragraph" w:styleId="2">
    <w:name w:val="heading 2"/>
    <w:basedOn w:val="a"/>
    <w:next w:val="a"/>
    <w:link w:val="20"/>
    <w:uiPriority w:val="9"/>
    <w:qFormat/>
    <w:rsid w:val="009E1F46"/>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9E1F46"/>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9E1F46"/>
    <w:pPr>
      <w:keepNext/>
      <w:spacing w:before="240" w:after="60"/>
      <w:outlineLvl w:val="3"/>
    </w:pPr>
    <w:rPr>
      <w:b/>
      <w:bCs/>
      <w:sz w:val="28"/>
      <w:szCs w:val="28"/>
    </w:rPr>
  </w:style>
  <w:style w:type="paragraph" w:styleId="5">
    <w:name w:val="heading 5"/>
    <w:basedOn w:val="a"/>
    <w:next w:val="a"/>
    <w:link w:val="50"/>
    <w:qFormat/>
    <w:rsid w:val="009E1F46"/>
    <w:pPr>
      <w:keepNext/>
      <w:keepLines/>
      <w:spacing w:before="200"/>
      <w:outlineLvl w:val="4"/>
    </w:pPr>
    <w:rPr>
      <w:rFonts w:ascii="Cambria" w:hAnsi="Cambria"/>
      <w:color w:val="243F60"/>
    </w:rPr>
  </w:style>
  <w:style w:type="paragraph" w:styleId="6">
    <w:name w:val="heading 6"/>
    <w:basedOn w:val="a"/>
    <w:next w:val="a"/>
    <w:link w:val="60"/>
    <w:qFormat/>
    <w:rsid w:val="00BA5CA4"/>
    <w:pPr>
      <w:keepNext/>
      <w:shd w:val="clear" w:color="auto" w:fill="FFFFFF"/>
      <w:spacing w:line="274" w:lineRule="exact"/>
      <w:ind w:right="175"/>
      <w:outlineLvl w:val="5"/>
    </w:pPr>
    <w:rPr>
      <w:i/>
      <w:iCs/>
      <w:spacing w:val="-1"/>
      <w:sz w:val="22"/>
    </w:rPr>
  </w:style>
  <w:style w:type="paragraph" w:styleId="7">
    <w:name w:val="heading 7"/>
    <w:basedOn w:val="a"/>
    <w:next w:val="a"/>
    <w:link w:val="70"/>
    <w:qFormat/>
    <w:rsid w:val="009E1F46"/>
    <w:pPr>
      <w:keepNext/>
      <w:keepLines/>
      <w:spacing w:before="200"/>
      <w:outlineLvl w:val="6"/>
    </w:pPr>
    <w:rPr>
      <w:rFonts w:ascii="Cambria" w:hAnsi="Cambria"/>
      <w:i/>
      <w:iCs/>
      <w:color w:val="404040"/>
    </w:rPr>
  </w:style>
  <w:style w:type="paragraph" w:styleId="8">
    <w:name w:val="heading 8"/>
    <w:basedOn w:val="a"/>
    <w:next w:val="a"/>
    <w:link w:val="80"/>
    <w:qFormat/>
    <w:rsid w:val="00BA5CA4"/>
    <w:pPr>
      <w:keepNext/>
      <w:shd w:val="clear" w:color="auto" w:fill="FFFFFF"/>
      <w:tabs>
        <w:tab w:val="left" w:pos="720"/>
      </w:tabs>
      <w:spacing w:line="274" w:lineRule="exact"/>
      <w:ind w:firstLine="360"/>
      <w:outlineLvl w:val="7"/>
    </w:pPr>
    <w:rPr>
      <w:i/>
      <w:iCs/>
      <w:sz w:val="22"/>
    </w:rPr>
  </w:style>
  <w:style w:type="paragraph" w:styleId="9">
    <w:name w:val="heading 9"/>
    <w:basedOn w:val="a"/>
    <w:next w:val="a"/>
    <w:link w:val="90"/>
    <w:qFormat/>
    <w:rsid w:val="00BA5CA4"/>
    <w:pPr>
      <w:keepNext/>
      <w:shd w:val="clear" w:color="auto" w:fill="FFFFFF"/>
      <w:tabs>
        <w:tab w:val="left" w:pos="922"/>
        <w:tab w:val="left" w:pos="1001"/>
      </w:tabs>
      <w:spacing w:line="274" w:lineRule="exact"/>
      <w:ind w:right="-5" w:firstLine="360"/>
      <w:outlineLvl w:val="8"/>
    </w:pPr>
    <w:rPr>
      <w:i/>
      <w:iCs/>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B36B0"/>
    <w:rPr>
      <w:color w:val="0000FF"/>
      <w:u w:val="single"/>
    </w:rPr>
  </w:style>
  <w:style w:type="paragraph" w:styleId="a4">
    <w:name w:val="footer"/>
    <w:aliases w:val=" Знак"/>
    <w:basedOn w:val="a"/>
    <w:link w:val="a5"/>
    <w:uiPriority w:val="99"/>
    <w:rsid w:val="00BE37DE"/>
    <w:pPr>
      <w:tabs>
        <w:tab w:val="center" w:pos="4677"/>
        <w:tab w:val="right" w:pos="9355"/>
      </w:tabs>
    </w:pPr>
  </w:style>
  <w:style w:type="character" w:customStyle="1" w:styleId="a5">
    <w:name w:val="Нижний колонтитул Знак"/>
    <w:aliases w:val=" Знак Знак"/>
    <w:link w:val="a4"/>
    <w:uiPriority w:val="99"/>
    <w:rsid w:val="0099444C"/>
    <w:rPr>
      <w:sz w:val="24"/>
      <w:szCs w:val="24"/>
      <w:lang w:val="ru-RU" w:eastAsia="ru-RU" w:bidi="ar-SA"/>
    </w:rPr>
  </w:style>
  <w:style w:type="character" w:styleId="a6">
    <w:name w:val="page number"/>
    <w:basedOn w:val="a0"/>
    <w:rsid w:val="00BE37DE"/>
  </w:style>
  <w:style w:type="paragraph" w:styleId="a7">
    <w:name w:val="Body Text"/>
    <w:basedOn w:val="a"/>
    <w:link w:val="a8"/>
    <w:rsid w:val="0099444C"/>
    <w:pPr>
      <w:overflowPunct w:val="0"/>
      <w:autoSpaceDE w:val="0"/>
      <w:autoSpaceDN w:val="0"/>
      <w:adjustRightInd w:val="0"/>
    </w:pPr>
    <w:rPr>
      <w:szCs w:val="20"/>
      <w:lang w:val="en-GB"/>
    </w:rPr>
  </w:style>
  <w:style w:type="character" w:customStyle="1" w:styleId="a8">
    <w:name w:val="Основной текст Знак"/>
    <w:link w:val="a7"/>
    <w:rsid w:val="004032BB"/>
    <w:rPr>
      <w:sz w:val="24"/>
      <w:lang w:val="en-GB" w:eastAsia="ru-RU" w:bidi="ar-SA"/>
    </w:rPr>
  </w:style>
  <w:style w:type="paragraph" w:customStyle="1" w:styleId="a9">
    <w:name w:val="Стиль"/>
    <w:rsid w:val="004032BB"/>
    <w:pPr>
      <w:widowControl w:val="0"/>
      <w:overflowPunct w:val="0"/>
      <w:autoSpaceDE w:val="0"/>
      <w:autoSpaceDN w:val="0"/>
      <w:adjustRightInd w:val="0"/>
    </w:pPr>
    <w:rPr>
      <w:sz w:val="24"/>
    </w:rPr>
  </w:style>
  <w:style w:type="paragraph" w:customStyle="1" w:styleId="11">
    <w:name w:val="Текст1"/>
    <w:basedOn w:val="a"/>
    <w:rsid w:val="004032BB"/>
    <w:pPr>
      <w:overflowPunct w:val="0"/>
      <w:autoSpaceDE w:val="0"/>
      <w:autoSpaceDN w:val="0"/>
      <w:adjustRightInd w:val="0"/>
      <w:textAlignment w:val="baseline"/>
    </w:pPr>
    <w:rPr>
      <w:rFonts w:ascii="Courier New" w:eastAsia="Calibri" w:hAnsi="Courier New"/>
      <w:sz w:val="20"/>
      <w:szCs w:val="20"/>
      <w:lang w:val="en-GB"/>
    </w:rPr>
  </w:style>
  <w:style w:type="paragraph" w:customStyle="1" w:styleId="12">
    <w:name w:val="Абзац списка1"/>
    <w:basedOn w:val="a"/>
    <w:rsid w:val="004032BB"/>
    <w:pPr>
      <w:ind w:left="720"/>
      <w:contextualSpacing/>
    </w:pPr>
  </w:style>
  <w:style w:type="paragraph" w:customStyle="1" w:styleId="110">
    <w:name w:val="Текст11"/>
    <w:basedOn w:val="a"/>
    <w:rsid w:val="004032BB"/>
    <w:pPr>
      <w:overflowPunct w:val="0"/>
      <w:autoSpaceDE w:val="0"/>
      <w:autoSpaceDN w:val="0"/>
      <w:adjustRightInd w:val="0"/>
      <w:textAlignment w:val="baseline"/>
    </w:pPr>
    <w:rPr>
      <w:rFonts w:ascii="Courier New" w:hAnsi="Courier New"/>
      <w:sz w:val="20"/>
      <w:szCs w:val="20"/>
      <w:lang w:val="en-GB"/>
    </w:rPr>
  </w:style>
  <w:style w:type="paragraph" w:customStyle="1" w:styleId="ListParagraph1">
    <w:name w:val="List Paragraph1"/>
    <w:basedOn w:val="a"/>
    <w:rsid w:val="004032BB"/>
    <w:pPr>
      <w:ind w:left="720"/>
      <w:contextualSpacing/>
    </w:pPr>
  </w:style>
  <w:style w:type="character" w:customStyle="1" w:styleId="BodyTextChar">
    <w:name w:val="Body Text Char"/>
    <w:locked/>
    <w:rsid w:val="004032BB"/>
    <w:rPr>
      <w:sz w:val="24"/>
      <w:lang w:val="en-GB" w:eastAsia="ru-RU" w:bidi="ar-SA"/>
    </w:rPr>
  </w:style>
  <w:style w:type="paragraph" w:customStyle="1" w:styleId="21">
    <w:name w:val="Абзац списка2"/>
    <w:basedOn w:val="a"/>
    <w:rsid w:val="004032BB"/>
    <w:pPr>
      <w:ind w:left="720"/>
      <w:contextualSpacing/>
    </w:pPr>
  </w:style>
  <w:style w:type="table" w:styleId="aa">
    <w:name w:val="Table Grid"/>
    <w:basedOn w:val="a1"/>
    <w:uiPriority w:val="59"/>
    <w:rsid w:val="00EC66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
    <w:rsid w:val="009E1F46"/>
    <w:pPr>
      <w:overflowPunct w:val="0"/>
      <w:autoSpaceDE w:val="0"/>
      <w:autoSpaceDN w:val="0"/>
      <w:adjustRightInd w:val="0"/>
    </w:pPr>
    <w:rPr>
      <w:rFonts w:ascii="Courier New" w:hAnsi="Courier New"/>
      <w:sz w:val="20"/>
      <w:szCs w:val="20"/>
      <w:lang w:val="en-GB"/>
    </w:rPr>
  </w:style>
  <w:style w:type="paragraph" w:styleId="ab">
    <w:name w:val="header"/>
    <w:basedOn w:val="a"/>
    <w:link w:val="ac"/>
    <w:uiPriority w:val="99"/>
    <w:rsid w:val="009E1F46"/>
    <w:pPr>
      <w:tabs>
        <w:tab w:val="center" w:pos="4677"/>
        <w:tab w:val="right" w:pos="9355"/>
      </w:tabs>
    </w:pPr>
  </w:style>
  <w:style w:type="character" w:styleId="ad">
    <w:name w:val="Strong"/>
    <w:uiPriority w:val="22"/>
    <w:qFormat/>
    <w:rsid w:val="009E1F46"/>
    <w:rPr>
      <w:b/>
      <w:bCs/>
    </w:rPr>
  </w:style>
  <w:style w:type="paragraph" w:styleId="ae">
    <w:name w:val="Normal (Web)"/>
    <w:basedOn w:val="a"/>
    <w:uiPriority w:val="99"/>
    <w:rsid w:val="009E1F46"/>
    <w:pPr>
      <w:spacing w:before="100" w:beforeAutospacing="1" w:after="100" w:afterAutospacing="1"/>
    </w:pPr>
  </w:style>
  <w:style w:type="character" w:customStyle="1" w:styleId="10">
    <w:name w:val="Заголовок 1 Знак"/>
    <w:link w:val="1"/>
    <w:uiPriority w:val="9"/>
    <w:rsid w:val="009E1F46"/>
    <w:rPr>
      <w:b/>
      <w:bCs/>
      <w:sz w:val="24"/>
      <w:szCs w:val="24"/>
      <w:lang w:val="en-US" w:eastAsia="ru-RU" w:bidi="ar-SA"/>
    </w:rPr>
  </w:style>
  <w:style w:type="character" w:customStyle="1" w:styleId="20">
    <w:name w:val="Заголовок 2 Знак"/>
    <w:link w:val="2"/>
    <w:uiPriority w:val="9"/>
    <w:rsid w:val="009E1F46"/>
    <w:rPr>
      <w:rFonts w:ascii="Arial" w:hAnsi="Arial" w:cs="Arial"/>
      <w:b/>
      <w:bCs/>
      <w:i/>
      <w:iCs/>
      <w:sz w:val="28"/>
      <w:szCs w:val="28"/>
      <w:lang w:val="ru-RU" w:eastAsia="ru-RU" w:bidi="ar-SA"/>
    </w:rPr>
  </w:style>
  <w:style w:type="character" w:customStyle="1" w:styleId="30">
    <w:name w:val="Заголовок 3 Знак"/>
    <w:link w:val="3"/>
    <w:uiPriority w:val="9"/>
    <w:rsid w:val="009E1F46"/>
    <w:rPr>
      <w:rFonts w:ascii="Arial" w:hAnsi="Arial" w:cs="Arial"/>
      <w:b/>
      <w:bCs/>
      <w:sz w:val="26"/>
      <w:szCs w:val="26"/>
      <w:lang w:val="ru-RU" w:eastAsia="ru-RU" w:bidi="ar-SA"/>
    </w:rPr>
  </w:style>
  <w:style w:type="character" w:customStyle="1" w:styleId="40">
    <w:name w:val="Заголовок 4 Знак"/>
    <w:link w:val="4"/>
    <w:uiPriority w:val="9"/>
    <w:rsid w:val="009E1F46"/>
    <w:rPr>
      <w:b/>
      <w:bCs/>
      <w:sz w:val="28"/>
      <w:szCs w:val="28"/>
      <w:lang w:val="ru-RU" w:eastAsia="ru-RU" w:bidi="ar-SA"/>
    </w:rPr>
  </w:style>
  <w:style w:type="character" w:styleId="af">
    <w:name w:val="Emphasis"/>
    <w:qFormat/>
    <w:rsid w:val="009E1F46"/>
    <w:rPr>
      <w:i w:val="0"/>
      <w:iCs w:val="0"/>
      <w:color w:val="FFFF99"/>
      <w:sz w:val="14"/>
      <w:szCs w:val="14"/>
    </w:rPr>
  </w:style>
  <w:style w:type="character" w:customStyle="1" w:styleId="50">
    <w:name w:val="Заголовок 5 Знак"/>
    <w:link w:val="5"/>
    <w:rsid w:val="009E1F46"/>
    <w:rPr>
      <w:rFonts w:ascii="Cambria" w:hAnsi="Cambria"/>
      <w:color w:val="243F60"/>
      <w:sz w:val="24"/>
      <w:szCs w:val="24"/>
      <w:lang w:val="ru-RU" w:eastAsia="ru-RU" w:bidi="ar-SA"/>
    </w:rPr>
  </w:style>
  <w:style w:type="character" w:customStyle="1" w:styleId="70">
    <w:name w:val="Заголовок 7 Знак"/>
    <w:link w:val="7"/>
    <w:rsid w:val="009E1F46"/>
    <w:rPr>
      <w:rFonts w:ascii="Cambria" w:hAnsi="Cambria"/>
      <w:i/>
      <w:iCs/>
      <w:color w:val="404040"/>
      <w:sz w:val="24"/>
      <w:szCs w:val="24"/>
      <w:lang w:val="ru-RU" w:eastAsia="ru-RU" w:bidi="ar-SA"/>
    </w:rPr>
  </w:style>
  <w:style w:type="character" w:customStyle="1" w:styleId="31">
    <w:name w:val="Знак Знак3"/>
    <w:rsid w:val="009E1F46"/>
    <w:rPr>
      <w:sz w:val="24"/>
      <w:szCs w:val="24"/>
      <w:lang w:val="ru-RU" w:eastAsia="ru-RU" w:bidi="ar-SA"/>
    </w:rPr>
  </w:style>
  <w:style w:type="character" w:customStyle="1" w:styleId="body1">
    <w:name w:val="body1"/>
    <w:rsid w:val="009E1F46"/>
    <w:rPr>
      <w:rFonts w:ascii="Verdana" w:hAnsi="Verdana" w:hint="default"/>
      <w:b w:val="0"/>
      <w:bCs w:val="0"/>
      <w:color w:val="000080"/>
      <w:sz w:val="19"/>
      <w:szCs w:val="19"/>
    </w:rPr>
  </w:style>
  <w:style w:type="character" w:customStyle="1" w:styleId="querybold">
    <w:name w:val="querybold"/>
    <w:basedOn w:val="a0"/>
    <w:rsid w:val="009E1F46"/>
  </w:style>
  <w:style w:type="character" w:customStyle="1" w:styleId="artcopy">
    <w:name w:val="artcopy"/>
    <w:basedOn w:val="a0"/>
    <w:rsid w:val="009E1F46"/>
  </w:style>
  <w:style w:type="character" w:customStyle="1" w:styleId="arttitle">
    <w:name w:val="arttitle"/>
    <w:basedOn w:val="a0"/>
    <w:rsid w:val="009E1F46"/>
  </w:style>
  <w:style w:type="character" w:customStyle="1" w:styleId="bodytext4">
    <w:name w:val="bodytext4"/>
    <w:rsid w:val="009E1F46"/>
    <w:rPr>
      <w:rFonts w:ascii="Verdana" w:hAnsi="Verdana" w:hint="default"/>
    </w:rPr>
  </w:style>
  <w:style w:type="character" w:customStyle="1" w:styleId="content1">
    <w:name w:val="content1"/>
    <w:rsid w:val="009E1F46"/>
    <w:rPr>
      <w:color w:val="333333"/>
      <w:sz w:val="17"/>
      <w:szCs w:val="17"/>
      <w:shd w:val="clear" w:color="auto" w:fill="FFFFFF"/>
    </w:rPr>
  </w:style>
  <w:style w:type="character" w:customStyle="1" w:styleId="innerheaderbrown1">
    <w:name w:val="innerheaderbrown1"/>
    <w:rsid w:val="009E1F46"/>
    <w:rPr>
      <w:rFonts w:ascii="Arial" w:hAnsi="Arial" w:cs="Arial" w:hint="default"/>
      <w:b/>
      <w:bCs/>
      <w:color w:val="AF0000"/>
      <w:sz w:val="26"/>
      <w:szCs w:val="26"/>
    </w:rPr>
  </w:style>
  <w:style w:type="paragraph" w:styleId="af0">
    <w:name w:val="List Paragraph"/>
    <w:basedOn w:val="a"/>
    <w:link w:val="af1"/>
    <w:uiPriority w:val="34"/>
    <w:qFormat/>
    <w:rsid w:val="009E1F46"/>
    <w:pPr>
      <w:ind w:left="720"/>
      <w:contextualSpacing/>
    </w:pPr>
  </w:style>
  <w:style w:type="paragraph" w:styleId="23">
    <w:name w:val="Body Text 2"/>
    <w:basedOn w:val="a"/>
    <w:link w:val="24"/>
    <w:rsid w:val="009E1F46"/>
    <w:rPr>
      <w:i/>
      <w:iCs/>
      <w:noProof/>
      <w:szCs w:val="18"/>
    </w:rPr>
  </w:style>
  <w:style w:type="character" w:customStyle="1" w:styleId="24">
    <w:name w:val="Основной текст 2 Знак"/>
    <w:link w:val="23"/>
    <w:rsid w:val="009E1F46"/>
    <w:rPr>
      <w:i/>
      <w:iCs/>
      <w:noProof/>
      <w:sz w:val="24"/>
      <w:szCs w:val="18"/>
      <w:lang w:val="ru-RU" w:eastAsia="ru-RU" w:bidi="ar-SA"/>
    </w:rPr>
  </w:style>
  <w:style w:type="paragraph" w:styleId="32">
    <w:name w:val="Body Text 3"/>
    <w:basedOn w:val="a"/>
    <w:link w:val="33"/>
    <w:unhideWhenUsed/>
    <w:rsid w:val="009E1F46"/>
    <w:pPr>
      <w:spacing w:after="120"/>
    </w:pPr>
    <w:rPr>
      <w:sz w:val="16"/>
      <w:szCs w:val="16"/>
    </w:rPr>
  </w:style>
  <w:style w:type="character" w:customStyle="1" w:styleId="33">
    <w:name w:val="Основной текст 3 Знак"/>
    <w:link w:val="32"/>
    <w:rsid w:val="009E1F46"/>
    <w:rPr>
      <w:sz w:val="16"/>
      <w:szCs w:val="16"/>
      <w:lang w:val="ru-RU" w:eastAsia="ru-RU" w:bidi="ar-SA"/>
    </w:rPr>
  </w:style>
  <w:style w:type="paragraph" w:customStyle="1" w:styleId="310">
    <w:name w:val="Основной текст 31"/>
    <w:basedOn w:val="a"/>
    <w:rsid w:val="009E1F46"/>
    <w:pPr>
      <w:overflowPunct w:val="0"/>
      <w:autoSpaceDE w:val="0"/>
      <w:autoSpaceDN w:val="0"/>
      <w:adjustRightInd w:val="0"/>
      <w:textAlignment w:val="baseline"/>
    </w:pPr>
    <w:rPr>
      <w:b/>
      <w:szCs w:val="20"/>
      <w:lang w:val="en-US"/>
    </w:rPr>
  </w:style>
  <w:style w:type="paragraph" w:customStyle="1" w:styleId="311">
    <w:name w:val="Основной текст с отступом 31"/>
    <w:basedOn w:val="a"/>
    <w:rsid w:val="009E1F46"/>
    <w:pPr>
      <w:ind w:left="3600"/>
    </w:pPr>
    <w:rPr>
      <w:szCs w:val="20"/>
      <w:lang w:val="en-US"/>
    </w:rPr>
  </w:style>
  <w:style w:type="paragraph" w:customStyle="1" w:styleId="320">
    <w:name w:val="Основной текст 32"/>
    <w:basedOn w:val="a"/>
    <w:rsid w:val="009E1F46"/>
    <w:rPr>
      <w:i/>
      <w:szCs w:val="20"/>
      <w:lang w:val="en-US"/>
    </w:rPr>
  </w:style>
  <w:style w:type="character" w:customStyle="1" w:styleId="textnews">
    <w:name w:val="textnews"/>
    <w:basedOn w:val="a0"/>
    <w:rsid w:val="009E1F46"/>
  </w:style>
  <w:style w:type="character" w:customStyle="1" w:styleId="13">
    <w:name w:val="Знак Знак1"/>
    <w:locked/>
    <w:rsid w:val="009E1F46"/>
    <w:rPr>
      <w:sz w:val="24"/>
      <w:lang w:val="en-GB" w:eastAsia="ru-RU" w:bidi="ar-SA"/>
    </w:rPr>
  </w:style>
  <w:style w:type="paragraph" w:customStyle="1" w:styleId="14">
    <w:name w:val="Стиль1"/>
    <w:basedOn w:val="a"/>
    <w:rsid w:val="009E1F46"/>
    <w:rPr>
      <w:sz w:val="28"/>
      <w:szCs w:val="28"/>
    </w:rPr>
  </w:style>
  <w:style w:type="paragraph" w:styleId="25">
    <w:name w:val="Body Text Indent 2"/>
    <w:basedOn w:val="a"/>
    <w:link w:val="26"/>
    <w:uiPriority w:val="99"/>
    <w:rsid w:val="009E1F46"/>
    <w:pPr>
      <w:spacing w:after="120" w:line="480" w:lineRule="auto"/>
      <w:ind w:left="283"/>
    </w:pPr>
  </w:style>
  <w:style w:type="paragraph" w:customStyle="1" w:styleId="af2">
    <w:name w:val="Новый"/>
    <w:basedOn w:val="a"/>
    <w:rsid w:val="009E1F46"/>
    <w:pPr>
      <w:spacing w:line="360" w:lineRule="auto"/>
      <w:ind w:firstLine="454"/>
      <w:jc w:val="both"/>
    </w:pPr>
    <w:rPr>
      <w:sz w:val="28"/>
    </w:rPr>
  </w:style>
  <w:style w:type="paragraph" w:styleId="af3">
    <w:name w:val="Body Text Indent"/>
    <w:basedOn w:val="a"/>
    <w:link w:val="af4"/>
    <w:uiPriority w:val="99"/>
    <w:rsid w:val="009E1F46"/>
    <w:pPr>
      <w:spacing w:after="120"/>
      <w:ind w:left="283"/>
    </w:pPr>
  </w:style>
  <w:style w:type="character" w:customStyle="1" w:styleId="27">
    <w:name w:val="Знак Знак2"/>
    <w:locked/>
    <w:rsid w:val="009E1F46"/>
    <w:rPr>
      <w:sz w:val="24"/>
      <w:lang w:val="en-GB" w:eastAsia="ru-RU" w:bidi="ar-SA"/>
    </w:rPr>
  </w:style>
  <w:style w:type="character" w:styleId="af5">
    <w:name w:val="FollowedHyperlink"/>
    <w:rsid w:val="009E1F46"/>
    <w:rPr>
      <w:color w:val="800080"/>
      <w:u w:val="single"/>
    </w:rPr>
  </w:style>
  <w:style w:type="character" w:customStyle="1" w:styleId="91">
    <w:name w:val="Знак Знак9"/>
    <w:locked/>
    <w:rsid w:val="009E1F46"/>
    <w:rPr>
      <w:b/>
      <w:bCs/>
      <w:sz w:val="24"/>
      <w:szCs w:val="24"/>
      <w:lang w:val="en-US" w:eastAsia="ru-RU" w:bidi="ar-SA"/>
    </w:rPr>
  </w:style>
  <w:style w:type="paragraph" w:customStyle="1" w:styleId="210">
    <w:name w:val="Основной текст 21"/>
    <w:basedOn w:val="a"/>
    <w:rsid w:val="009E1F46"/>
    <w:pPr>
      <w:overflowPunct w:val="0"/>
      <w:autoSpaceDE w:val="0"/>
      <w:autoSpaceDN w:val="0"/>
      <w:adjustRightInd w:val="0"/>
      <w:textAlignment w:val="baseline"/>
    </w:pPr>
    <w:rPr>
      <w:szCs w:val="20"/>
      <w:lang w:val="en-US"/>
    </w:rPr>
  </w:style>
  <w:style w:type="paragraph" w:customStyle="1" w:styleId="Default">
    <w:name w:val="Default"/>
    <w:rsid w:val="006E0234"/>
    <w:pPr>
      <w:autoSpaceDE w:val="0"/>
      <w:autoSpaceDN w:val="0"/>
      <w:adjustRightInd w:val="0"/>
    </w:pPr>
    <w:rPr>
      <w:color w:val="000000"/>
      <w:sz w:val="24"/>
      <w:szCs w:val="24"/>
    </w:rPr>
  </w:style>
  <w:style w:type="paragraph" w:customStyle="1" w:styleId="msonormalcxspmiddle">
    <w:name w:val="msonormalcxspmiddle"/>
    <w:basedOn w:val="a"/>
    <w:rsid w:val="001424B7"/>
    <w:pPr>
      <w:spacing w:before="100" w:beforeAutospacing="1" w:after="100" w:afterAutospacing="1"/>
    </w:pPr>
  </w:style>
  <w:style w:type="paragraph" w:customStyle="1" w:styleId="15">
    <w:name w:val="Знак1"/>
    <w:basedOn w:val="a"/>
    <w:rsid w:val="001424B7"/>
    <w:pPr>
      <w:spacing w:before="100" w:beforeAutospacing="1" w:after="100" w:afterAutospacing="1"/>
    </w:pPr>
    <w:rPr>
      <w:color w:val="000000"/>
      <w:u w:color="000000"/>
      <w:lang w:val="en-US" w:eastAsia="en-US"/>
    </w:rPr>
  </w:style>
  <w:style w:type="character" w:customStyle="1" w:styleId="ac">
    <w:name w:val="Верхний колонтитул Знак"/>
    <w:link w:val="ab"/>
    <w:uiPriority w:val="99"/>
    <w:rsid w:val="000B7132"/>
    <w:rPr>
      <w:sz w:val="24"/>
      <w:szCs w:val="24"/>
    </w:rPr>
  </w:style>
  <w:style w:type="character" w:customStyle="1" w:styleId="apple-converted-space">
    <w:name w:val="apple-converted-space"/>
    <w:basedOn w:val="a0"/>
    <w:rsid w:val="003C203F"/>
  </w:style>
  <w:style w:type="character" w:customStyle="1" w:styleId="60">
    <w:name w:val="Заголовок 6 Знак"/>
    <w:basedOn w:val="a0"/>
    <w:link w:val="6"/>
    <w:rsid w:val="00BA5CA4"/>
    <w:rPr>
      <w:i/>
      <w:iCs/>
      <w:spacing w:val="-1"/>
      <w:sz w:val="22"/>
      <w:szCs w:val="24"/>
      <w:shd w:val="clear" w:color="auto" w:fill="FFFFFF"/>
    </w:rPr>
  </w:style>
  <w:style w:type="character" w:customStyle="1" w:styleId="80">
    <w:name w:val="Заголовок 8 Знак"/>
    <w:basedOn w:val="a0"/>
    <w:link w:val="8"/>
    <w:rsid w:val="00BA5CA4"/>
    <w:rPr>
      <w:i/>
      <w:iCs/>
      <w:sz w:val="22"/>
      <w:szCs w:val="24"/>
      <w:shd w:val="clear" w:color="auto" w:fill="FFFFFF"/>
    </w:rPr>
  </w:style>
  <w:style w:type="character" w:customStyle="1" w:styleId="90">
    <w:name w:val="Заголовок 9 Знак"/>
    <w:basedOn w:val="a0"/>
    <w:link w:val="9"/>
    <w:rsid w:val="00BA5CA4"/>
    <w:rPr>
      <w:i/>
      <w:iCs/>
      <w:sz w:val="22"/>
      <w:szCs w:val="24"/>
      <w:shd w:val="clear" w:color="auto" w:fill="FFFFFF"/>
    </w:rPr>
  </w:style>
  <w:style w:type="paragraph" w:customStyle="1" w:styleId="Style17">
    <w:name w:val="Style17"/>
    <w:basedOn w:val="a"/>
    <w:rsid w:val="00BA5CA4"/>
    <w:pPr>
      <w:widowControl w:val="0"/>
      <w:autoSpaceDE w:val="0"/>
      <w:autoSpaceDN w:val="0"/>
      <w:adjustRightInd w:val="0"/>
    </w:pPr>
    <w:rPr>
      <w:rFonts w:ascii="Trebuchet MS" w:hAnsi="Trebuchet MS"/>
    </w:rPr>
  </w:style>
  <w:style w:type="character" w:customStyle="1" w:styleId="FontStyle59">
    <w:name w:val="Font Style59"/>
    <w:rsid w:val="00BA5CA4"/>
    <w:rPr>
      <w:rFonts w:ascii="Times New Roman" w:hAnsi="Times New Roman" w:cs="Times New Roman"/>
      <w:b/>
      <w:bCs/>
      <w:sz w:val="26"/>
      <w:szCs w:val="26"/>
    </w:rPr>
  </w:style>
  <w:style w:type="paragraph" w:customStyle="1" w:styleId="Style27">
    <w:name w:val="Style27"/>
    <w:basedOn w:val="a"/>
    <w:rsid w:val="00BA5CA4"/>
    <w:pPr>
      <w:widowControl w:val="0"/>
      <w:autoSpaceDE w:val="0"/>
      <w:autoSpaceDN w:val="0"/>
      <w:adjustRightInd w:val="0"/>
    </w:pPr>
    <w:rPr>
      <w:rFonts w:ascii="Trebuchet MS" w:hAnsi="Trebuchet MS"/>
    </w:rPr>
  </w:style>
  <w:style w:type="numbering" w:customStyle="1" w:styleId="16">
    <w:name w:val="Нет списка1"/>
    <w:next w:val="a2"/>
    <w:semiHidden/>
    <w:unhideWhenUsed/>
    <w:rsid w:val="00BA5CA4"/>
  </w:style>
  <w:style w:type="character" w:customStyle="1" w:styleId="26">
    <w:name w:val="Основной текст с отступом 2 Знак"/>
    <w:basedOn w:val="a0"/>
    <w:link w:val="25"/>
    <w:uiPriority w:val="99"/>
    <w:rsid w:val="00BA5CA4"/>
    <w:rPr>
      <w:sz w:val="24"/>
      <w:szCs w:val="24"/>
    </w:rPr>
  </w:style>
  <w:style w:type="character" w:customStyle="1" w:styleId="af4">
    <w:name w:val="Основной текст с отступом Знак"/>
    <w:basedOn w:val="a0"/>
    <w:link w:val="af3"/>
    <w:uiPriority w:val="99"/>
    <w:rsid w:val="00BA5CA4"/>
    <w:rPr>
      <w:sz w:val="24"/>
      <w:szCs w:val="24"/>
    </w:rPr>
  </w:style>
  <w:style w:type="paragraph" w:styleId="af6">
    <w:name w:val="Block Text"/>
    <w:basedOn w:val="a"/>
    <w:rsid w:val="00BA5CA4"/>
    <w:pPr>
      <w:shd w:val="clear" w:color="auto" w:fill="FFFFFF"/>
      <w:spacing w:line="252" w:lineRule="exact"/>
      <w:ind w:left="14" w:right="-5" w:firstLine="166"/>
    </w:pPr>
    <w:rPr>
      <w:sz w:val="22"/>
      <w:szCs w:val="22"/>
    </w:rPr>
  </w:style>
  <w:style w:type="paragraph" w:styleId="34">
    <w:name w:val="Body Text Indent 3"/>
    <w:basedOn w:val="a"/>
    <w:link w:val="35"/>
    <w:rsid w:val="00BA5CA4"/>
    <w:pPr>
      <w:tabs>
        <w:tab w:val="left" w:pos="284"/>
      </w:tabs>
      <w:ind w:left="142"/>
    </w:pPr>
  </w:style>
  <w:style w:type="character" w:customStyle="1" w:styleId="35">
    <w:name w:val="Основной текст с отступом 3 Знак"/>
    <w:basedOn w:val="a0"/>
    <w:link w:val="34"/>
    <w:rsid w:val="00BA5CA4"/>
    <w:rPr>
      <w:sz w:val="24"/>
      <w:szCs w:val="24"/>
    </w:rPr>
  </w:style>
  <w:style w:type="paragraph" w:customStyle="1" w:styleId="36">
    <w:name w:val="Заголовок 3+"/>
    <w:basedOn w:val="a"/>
    <w:rsid w:val="00BA5CA4"/>
    <w:pPr>
      <w:widowControl w:val="0"/>
      <w:overflowPunct w:val="0"/>
      <w:autoSpaceDE w:val="0"/>
      <w:autoSpaceDN w:val="0"/>
      <w:adjustRightInd w:val="0"/>
      <w:spacing w:before="240"/>
      <w:jc w:val="center"/>
    </w:pPr>
    <w:rPr>
      <w:b/>
      <w:sz w:val="28"/>
      <w:szCs w:val="20"/>
    </w:rPr>
  </w:style>
  <w:style w:type="character" w:customStyle="1" w:styleId="af7">
    <w:name w:val="Основной текст + Полужирный"/>
    <w:rsid w:val="00BA5CA4"/>
    <w:rPr>
      <w:rFonts w:ascii="Times New Roman" w:hAnsi="Times New Roman" w:cs="Times New Roman"/>
      <w:b/>
      <w:bCs/>
      <w:spacing w:val="0"/>
      <w:sz w:val="17"/>
      <w:szCs w:val="17"/>
    </w:rPr>
  </w:style>
  <w:style w:type="character" w:customStyle="1" w:styleId="37">
    <w:name w:val="Основной текст (3)_"/>
    <w:link w:val="312"/>
    <w:rsid w:val="00BA5CA4"/>
    <w:rPr>
      <w:rFonts w:ascii="Bookman Old Style" w:hAnsi="Bookman Old Style"/>
      <w:sz w:val="15"/>
      <w:szCs w:val="15"/>
      <w:shd w:val="clear" w:color="auto" w:fill="FFFFFF"/>
    </w:rPr>
  </w:style>
  <w:style w:type="character" w:customStyle="1" w:styleId="38">
    <w:name w:val="Основной текст (3)"/>
    <w:basedOn w:val="37"/>
    <w:rsid w:val="00BA5CA4"/>
    <w:rPr>
      <w:rFonts w:ascii="Bookman Old Style" w:hAnsi="Bookman Old Style"/>
      <w:sz w:val="15"/>
      <w:szCs w:val="15"/>
      <w:shd w:val="clear" w:color="auto" w:fill="FFFFFF"/>
    </w:rPr>
  </w:style>
  <w:style w:type="character" w:customStyle="1" w:styleId="38pt">
    <w:name w:val="Основной текст (3) + 8 pt"/>
    <w:rsid w:val="00BA5CA4"/>
    <w:rPr>
      <w:rFonts w:ascii="Bookman Old Style" w:hAnsi="Bookman Old Style"/>
      <w:sz w:val="16"/>
      <w:szCs w:val="16"/>
      <w:lang w:bidi="ar-SA"/>
    </w:rPr>
  </w:style>
  <w:style w:type="character" w:customStyle="1" w:styleId="81">
    <w:name w:val="Основной текст (8)_"/>
    <w:link w:val="810"/>
    <w:rsid w:val="00BA5CA4"/>
    <w:rPr>
      <w:rFonts w:ascii="Bookman Old Style" w:hAnsi="Bookman Old Style"/>
      <w:sz w:val="16"/>
      <w:szCs w:val="16"/>
      <w:shd w:val="clear" w:color="auto" w:fill="FFFFFF"/>
    </w:rPr>
  </w:style>
  <w:style w:type="character" w:customStyle="1" w:styleId="82">
    <w:name w:val="Основной текст (8)"/>
    <w:basedOn w:val="81"/>
    <w:rsid w:val="00BA5CA4"/>
    <w:rPr>
      <w:rFonts w:ascii="Bookman Old Style" w:hAnsi="Bookman Old Style"/>
      <w:sz w:val="16"/>
      <w:szCs w:val="16"/>
      <w:shd w:val="clear" w:color="auto" w:fill="FFFFFF"/>
    </w:rPr>
  </w:style>
  <w:style w:type="character" w:customStyle="1" w:styleId="87">
    <w:name w:val="Основной текст (8) + 7"/>
    <w:aliases w:val="5 pt2"/>
    <w:rsid w:val="00BA5CA4"/>
    <w:rPr>
      <w:rFonts w:ascii="Bookman Old Style" w:hAnsi="Bookman Old Style"/>
      <w:sz w:val="15"/>
      <w:szCs w:val="15"/>
      <w:lang w:bidi="ar-SA"/>
    </w:rPr>
  </w:style>
  <w:style w:type="paragraph" w:customStyle="1" w:styleId="312">
    <w:name w:val="Основной текст (3)1"/>
    <w:basedOn w:val="a"/>
    <w:link w:val="37"/>
    <w:rsid w:val="00BA5CA4"/>
    <w:pPr>
      <w:shd w:val="clear" w:color="auto" w:fill="FFFFFF"/>
      <w:spacing w:after="240" w:line="86" w:lineRule="exact"/>
      <w:jc w:val="both"/>
    </w:pPr>
    <w:rPr>
      <w:rFonts w:ascii="Bookman Old Style" w:hAnsi="Bookman Old Style"/>
      <w:sz w:val="15"/>
      <w:szCs w:val="15"/>
    </w:rPr>
  </w:style>
  <w:style w:type="paragraph" w:customStyle="1" w:styleId="810">
    <w:name w:val="Основной текст (8)1"/>
    <w:basedOn w:val="a"/>
    <w:link w:val="81"/>
    <w:rsid w:val="00BA5CA4"/>
    <w:pPr>
      <w:shd w:val="clear" w:color="auto" w:fill="FFFFFF"/>
      <w:spacing w:after="60" w:line="130" w:lineRule="exact"/>
      <w:jc w:val="both"/>
    </w:pPr>
    <w:rPr>
      <w:rFonts w:ascii="Bookman Old Style" w:hAnsi="Bookman Old Style"/>
      <w:sz w:val="16"/>
      <w:szCs w:val="16"/>
    </w:rPr>
  </w:style>
  <w:style w:type="character" w:customStyle="1" w:styleId="9pt">
    <w:name w:val="Основной текст + 9 pt"/>
    <w:aliases w:val="Курсив"/>
    <w:rsid w:val="00BA5CA4"/>
    <w:rPr>
      <w:rFonts w:ascii="Times New Roman" w:hAnsi="Times New Roman" w:cs="Times New Roman"/>
      <w:i/>
      <w:iCs/>
      <w:spacing w:val="0"/>
      <w:sz w:val="18"/>
      <w:szCs w:val="18"/>
    </w:rPr>
  </w:style>
  <w:style w:type="character" w:customStyle="1" w:styleId="17">
    <w:name w:val="Основной текст + Полужирный1"/>
    <w:rsid w:val="00BA5CA4"/>
    <w:rPr>
      <w:rFonts w:ascii="Times New Roman" w:hAnsi="Times New Roman" w:cs="Times New Roman"/>
      <w:b/>
      <w:bCs/>
      <w:spacing w:val="0"/>
      <w:sz w:val="17"/>
      <w:szCs w:val="17"/>
    </w:rPr>
  </w:style>
  <w:style w:type="character" w:customStyle="1" w:styleId="200">
    <w:name w:val="Основной текст (20)_"/>
    <w:link w:val="201"/>
    <w:rsid w:val="00BA5CA4"/>
    <w:rPr>
      <w:spacing w:val="10"/>
      <w:sz w:val="15"/>
      <w:szCs w:val="15"/>
      <w:shd w:val="clear" w:color="auto" w:fill="FFFFFF"/>
    </w:rPr>
  </w:style>
  <w:style w:type="character" w:customStyle="1" w:styleId="208">
    <w:name w:val="Основной текст (20) + 8"/>
    <w:aliases w:val="5 pt1,Полужирный,Интервал 0 pt"/>
    <w:rsid w:val="00BA5CA4"/>
    <w:rPr>
      <w:b/>
      <w:bCs/>
      <w:spacing w:val="0"/>
      <w:sz w:val="17"/>
      <w:szCs w:val="17"/>
      <w:lang w:bidi="ar-SA"/>
    </w:rPr>
  </w:style>
  <w:style w:type="paragraph" w:customStyle="1" w:styleId="201">
    <w:name w:val="Основной текст (20)"/>
    <w:basedOn w:val="a"/>
    <w:link w:val="200"/>
    <w:rsid w:val="00BA5CA4"/>
    <w:pPr>
      <w:shd w:val="clear" w:color="auto" w:fill="FFFFFF"/>
      <w:spacing w:before="60" w:after="420" w:line="240" w:lineRule="atLeast"/>
    </w:pPr>
    <w:rPr>
      <w:spacing w:val="10"/>
      <w:sz w:val="15"/>
      <w:szCs w:val="15"/>
    </w:rPr>
  </w:style>
  <w:style w:type="paragraph" w:customStyle="1" w:styleId="Style3">
    <w:name w:val="Style3"/>
    <w:basedOn w:val="a"/>
    <w:rsid w:val="00BA5CA4"/>
    <w:pPr>
      <w:widowControl w:val="0"/>
      <w:autoSpaceDE w:val="0"/>
      <w:autoSpaceDN w:val="0"/>
      <w:adjustRightInd w:val="0"/>
      <w:jc w:val="both"/>
    </w:pPr>
    <w:rPr>
      <w:rFonts w:ascii="Arial" w:hAnsi="Arial" w:cs="Arial"/>
    </w:rPr>
  </w:style>
  <w:style w:type="paragraph" w:customStyle="1" w:styleId="Style4">
    <w:name w:val="Style4"/>
    <w:basedOn w:val="a"/>
    <w:rsid w:val="00BA5CA4"/>
    <w:pPr>
      <w:widowControl w:val="0"/>
      <w:autoSpaceDE w:val="0"/>
      <w:autoSpaceDN w:val="0"/>
      <w:adjustRightInd w:val="0"/>
      <w:spacing w:line="202" w:lineRule="exact"/>
      <w:ind w:firstLine="298"/>
      <w:jc w:val="both"/>
    </w:pPr>
    <w:rPr>
      <w:rFonts w:ascii="Arial" w:hAnsi="Arial" w:cs="Arial"/>
    </w:rPr>
  </w:style>
  <w:style w:type="paragraph" w:customStyle="1" w:styleId="Style7">
    <w:name w:val="Style7"/>
    <w:basedOn w:val="a"/>
    <w:rsid w:val="00BA5CA4"/>
    <w:pPr>
      <w:widowControl w:val="0"/>
      <w:autoSpaceDE w:val="0"/>
      <w:autoSpaceDN w:val="0"/>
      <w:adjustRightInd w:val="0"/>
    </w:pPr>
    <w:rPr>
      <w:rFonts w:ascii="Arial" w:hAnsi="Arial" w:cs="Arial"/>
    </w:rPr>
  </w:style>
  <w:style w:type="paragraph" w:customStyle="1" w:styleId="Style16">
    <w:name w:val="Style16"/>
    <w:basedOn w:val="a"/>
    <w:rsid w:val="00BA5CA4"/>
    <w:pPr>
      <w:widowControl w:val="0"/>
      <w:autoSpaceDE w:val="0"/>
      <w:autoSpaceDN w:val="0"/>
      <w:adjustRightInd w:val="0"/>
      <w:spacing w:line="202" w:lineRule="exact"/>
      <w:ind w:firstLine="283"/>
      <w:jc w:val="both"/>
    </w:pPr>
    <w:rPr>
      <w:rFonts w:ascii="Arial" w:hAnsi="Arial" w:cs="Arial"/>
    </w:rPr>
  </w:style>
  <w:style w:type="character" w:customStyle="1" w:styleId="FontStyle21">
    <w:name w:val="Font Style21"/>
    <w:rsid w:val="00BA5CA4"/>
    <w:rPr>
      <w:rFonts w:ascii="Times New Roman" w:hAnsi="Times New Roman" w:cs="Times New Roman"/>
      <w:sz w:val="20"/>
      <w:szCs w:val="20"/>
    </w:rPr>
  </w:style>
  <w:style w:type="character" w:customStyle="1" w:styleId="FontStyle22">
    <w:name w:val="Font Style22"/>
    <w:rsid w:val="00BA5CA4"/>
    <w:rPr>
      <w:rFonts w:ascii="Arial" w:hAnsi="Arial" w:cs="Arial"/>
      <w:b/>
      <w:bCs/>
      <w:sz w:val="18"/>
      <w:szCs w:val="18"/>
    </w:rPr>
  </w:style>
  <w:style w:type="numbering" w:customStyle="1" w:styleId="28">
    <w:name w:val="Нет списка2"/>
    <w:next w:val="a2"/>
    <w:semiHidden/>
    <w:rsid w:val="00BA5CA4"/>
  </w:style>
  <w:style w:type="numbering" w:customStyle="1" w:styleId="39">
    <w:name w:val="Нет списка3"/>
    <w:next w:val="a2"/>
    <w:semiHidden/>
    <w:unhideWhenUsed/>
    <w:rsid w:val="00BA5CA4"/>
  </w:style>
  <w:style w:type="numbering" w:customStyle="1" w:styleId="41">
    <w:name w:val="Нет списка4"/>
    <w:next w:val="a2"/>
    <w:semiHidden/>
    <w:unhideWhenUsed/>
    <w:rsid w:val="00BA5CA4"/>
  </w:style>
  <w:style w:type="paragraph" w:styleId="af8">
    <w:name w:val="annotation text"/>
    <w:basedOn w:val="a"/>
    <w:link w:val="af9"/>
    <w:rsid w:val="003728DA"/>
    <w:rPr>
      <w:sz w:val="20"/>
      <w:szCs w:val="20"/>
    </w:rPr>
  </w:style>
  <w:style w:type="character" w:customStyle="1" w:styleId="af9">
    <w:name w:val="Текст примечания Знак"/>
    <w:basedOn w:val="a0"/>
    <w:link w:val="af8"/>
    <w:rsid w:val="003728DA"/>
  </w:style>
  <w:style w:type="paragraph" w:styleId="afa">
    <w:name w:val="No Spacing"/>
    <w:uiPriority w:val="1"/>
    <w:qFormat/>
    <w:rsid w:val="003728DA"/>
    <w:rPr>
      <w:rFonts w:ascii="Calibri" w:eastAsia="Calibri" w:hAnsi="Calibri"/>
      <w:sz w:val="22"/>
      <w:szCs w:val="22"/>
      <w:lang w:eastAsia="en-US"/>
    </w:rPr>
  </w:style>
  <w:style w:type="paragraph" w:customStyle="1" w:styleId="c7">
    <w:name w:val="c7"/>
    <w:basedOn w:val="a"/>
    <w:rsid w:val="003728DA"/>
    <w:pPr>
      <w:spacing w:before="100" w:beforeAutospacing="1" w:after="100" w:afterAutospacing="1"/>
    </w:pPr>
  </w:style>
  <w:style w:type="character" w:customStyle="1" w:styleId="c5">
    <w:name w:val="c5"/>
    <w:basedOn w:val="a0"/>
    <w:rsid w:val="003728DA"/>
  </w:style>
  <w:style w:type="paragraph" w:customStyle="1" w:styleId="Iauiue">
    <w:name w:val="Iau.iue"/>
    <w:basedOn w:val="Default"/>
    <w:next w:val="Default"/>
    <w:uiPriority w:val="99"/>
    <w:rsid w:val="003728DA"/>
    <w:rPr>
      <w:rFonts w:eastAsia="Calibri"/>
      <w:color w:val="auto"/>
      <w:lang w:eastAsia="en-US"/>
    </w:rPr>
  </w:style>
  <w:style w:type="character" w:customStyle="1" w:styleId="313">
    <w:name w:val="Основной текст 3 Знак1"/>
    <w:basedOn w:val="a0"/>
    <w:uiPriority w:val="99"/>
    <w:semiHidden/>
    <w:rsid w:val="003728DA"/>
    <w:rPr>
      <w:rFonts w:ascii="Times New Roman" w:eastAsia="Times New Roman" w:hAnsi="Times New Roman" w:cs="Times New Roman"/>
      <w:sz w:val="16"/>
      <w:szCs w:val="16"/>
      <w:lang w:eastAsia="ru-RU"/>
    </w:rPr>
  </w:style>
  <w:style w:type="character" w:customStyle="1" w:styleId="211">
    <w:name w:val="Основной текст 2 Знак1"/>
    <w:basedOn w:val="a0"/>
    <w:uiPriority w:val="99"/>
    <w:semiHidden/>
    <w:rsid w:val="003728DA"/>
    <w:rPr>
      <w:rFonts w:ascii="Times New Roman" w:eastAsia="Times New Roman" w:hAnsi="Times New Roman" w:cs="Times New Roman"/>
      <w:sz w:val="24"/>
      <w:szCs w:val="24"/>
      <w:lang w:eastAsia="ru-RU"/>
    </w:rPr>
  </w:style>
  <w:style w:type="paragraph" w:customStyle="1" w:styleId="nospacing">
    <w:name w:val="nospacing"/>
    <w:basedOn w:val="a"/>
    <w:rsid w:val="003728DA"/>
    <w:pPr>
      <w:spacing w:before="100" w:beforeAutospacing="1" w:after="100" w:afterAutospacing="1"/>
    </w:pPr>
  </w:style>
  <w:style w:type="paragraph" w:styleId="afb">
    <w:name w:val="Balloon Text"/>
    <w:basedOn w:val="a"/>
    <w:link w:val="afc"/>
    <w:uiPriority w:val="99"/>
    <w:rsid w:val="003728DA"/>
    <w:rPr>
      <w:rFonts w:ascii="Tahoma" w:hAnsi="Tahoma" w:cs="Tahoma"/>
      <w:sz w:val="16"/>
      <w:szCs w:val="16"/>
    </w:rPr>
  </w:style>
  <w:style w:type="character" w:customStyle="1" w:styleId="afc">
    <w:name w:val="Текст выноски Знак"/>
    <w:basedOn w:val="a0"/>
    <w:link w:val="afb"/>
    <w:uiPriority w:val="99"/>
    <w:rsid w:val="003728DA"/>
    <w:rPr>
      <w:rFonts w:ascii="Tahoma" w:hAnsi="Tahoma" w:cs="Tahoma"/>
      <w:sz w:val="16"/>
      <w:szCs w:val="16"/>
    </w:rPr>
  </w:style>
  <w:style w:type="paragraph" w:customStyle="1" w:styleId="c9">
    <w:name w:val="c9"/>
    <w:basedOn w:val="a"/>
    <w:rsid w:val="00BA23E6"/>
    <w:pPr>
      <w:spacing w:before="100" w:beforeAutospacing="1" w:after="100" w:afterAutospacing="1"/>
    </w:pPr>
  </w:style>
  <w:style w:type="character" w:customStyle="1" w:styleId="c34">
    <w:name w:val="c34"/>
    <w:basedOn w:val="a0"/>
    <w:rsid w:val="00BA23E6"/>
  </w:style>
  <w:style w:type="character" w:customStyle="1" w:styleId="c0">
    <w:name w:val="c0"/>
    <w:basedOn w:val="a0"/>
    <w:rsid w:val="00BA23E6"/>
  </w:style>
  <w:style w:type="character" w:customStyle="1" w:styleId="c11">
    <w:name w:val="c11"/>
    <w:basedOn w:val="a0"/>
    <w:rsid w:val="00BA23E6"/>
  </w:style>
  <w:style w:type="paragraph" w:customStyle="1" w:styleId="c3">
    <w:name w:val="c3"/>
    <w:basedOn w:val="a"/>
    <w:rsid w:val="00BA23E6"/>
    <w:pPr>
      <w:spacing w:before="100" w:beforeAutospacing="1" w:after="100" w:afterAutospacing="1"/>
    </w:pPr>
  </w:style>
  <w:style w:type="character" w:customStyle="1" w:styleId="afd">
    <w:name w:val="Основной текст_"/>
    <w:basedOn w:val="a0"/>
    <w:link w:val="18"/>
    <w:locked/>
    <w:rsid w:val="00CD7B44"/>
    <w:rPr>
      <w:spacing w:val="6"/>
    </w:rPr>
  </w:style>
  <w:style w:type="paragraph" w:customStyle="1" w:styleId="18">
    <w:name w:val="Основной текст1"/>
    <w:basedOn w:val="a"/>
    <w:link w:val="afd"/>
    <w:rsid w:val="00CD7B44"/>
    <w:pPr>
      <w:widowControl w:val="0"/>
      <w:spacing w:before="300" w:line="211" w:lineRule="exact"/>
      <w:ind w:hanging="400"/>
    </w:pPr>
    <w:rPr>
      <w:spacing w:val="6"/>
      <w:sz w:val="20"/>
      <w:szCs w:val="20"/>
    </w:rPr>
  </w:style>
  <w:style w:type="character" w:customStyle="1" w:styleId="dash041e005f0431005f044b005f0447005f043d005f044b005f0439005f005fchar1char1">
    <w:name w:val="dash041e_005f0431_005f044b_005f0447_005f043d_005f044b_005f0439_005f_005fchar1__char1"/>
    <w:rsid w:val="000C06EB"/>
    <w:rPr>
      <w:rFonts w:ascii="Times New Roman" w:hAnsi="Times New Roman" w:cs="Times New Roman" w:hint="default"/>
      <w:strike w:val="0"/>
      <w:dstrike w:val="0"/>
      <w:sz w:val="24"/>
      <w:szCs w:val="24"/>
      <w:u w:val="none"/>
      <w:effect w:val="none"/>
    </w:rPr>
  </w:style>
  <w:style w:type="character" w:customStyle="1" w:styleId="af1">
    <w:name w:val="Абзац списка Знак"/>
    <w:link w:val="af0"/>
    <w:uiPriority w:val="99"/>
    <w:locked/>
    <w:rsid w:val="00191223"/>
    <w:rPr>
      <w:sz w:val="24"/>
      <w:szCs w:val="24"/>
    </w:rPr>
  </w:style>
  <w:style w:type="numbering" w:customStyle="1" w:styleId="51">
    <w:name w:val="Нет списка5"/>
    <w:next w:val="a2"/>
    <w:uiPriority w:val="99"/>
    <w:semiHidden/>
    <w:unhideWhenUsed/>
    <w:rsid w:val="00931DA4"/>
  </w:style>
  <w:style w:type="table" w:customStyle="1" w:styleId="19">
    <w:name w:val="Сетка таблицы1"/>
    <w:basedOn w:val="a1"/>
    <w:next w:val="aa"/>
    <w:uiPriority w:val="59"/>
    <w:rsid w:val="00931DA4"/>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9">
    <w:name w:val="Основной текст2"/>
    <w:basedOn w:val="a"/>
    <w:rsid w:val="00931DA4"/>
    <w:pPr>
      <w:shd w:val="clear" w:color="auto" w:fill="FFFFFF"/>
      <w:spacing w:before="240" w:after="120" w:line="230" w:lineRule="exact"/>
      <w:jc w:val="center"/>
    </w:pPr>
    <w:rPr>
      <w:sz w:val="19"/>
      <w:szCs w:val="19"/>
    </w:rPr>
  </w:style>
  <w:style w:type="character" w:customStyle="1" w:styleId="71">
    <w:name w:val="Основной текст (7)_"/>
    <w:basedOn w:val="a0"/>
    <w:link w:val="72"/>
    <w:locked/>
    <w:rsid w:val="00931DA4"/>
    <w:rPr>
      <w:shd w:val="clear" w:color="auto" w:fill="FFFFFF"/>
    </w:rPr>
  </w:style>
  <w:style w:type="paragraph" w:customStyle="1" w:styleId="72">
    <w:name w:val="Основной текст (7)"/>
    <w:basedOn w:val="a"/>
    <w:link w:val="71"/>
    <w:rsid w:val="00931DA4"/>
    <w:pPr>
      <w:shd w:val="clear" w:color="auto" w:fill="FFFFFF"/>
      <w:spacing w:after="240" w:line="240" w:lineRule="exact"/>
      <w:ind w:hanging="460"/>
    </w:pPr>
    <w:rPr>
      <w:sz w:val="20"/>
      <w:szCs w:val="20"/>
    </w:rPr>
  </w:style>
  <w:style w:type="character" w:customStyle="1" w:styleId="180">
    <w:name w:val="Основной текст (18)_"/>
    <w:basedOn w:val="a0"/>
    <w:link w:val="181"/>
    <w:locked/>
    <w:rsid w:val="00931DA4"/>
    <w:rPr>
      <w:sz w:val="19"/>
      <w:szCs w:val="19"/>
      <w:shd w:val="clear" w:color="auto" w:fill="FFFFFF"/>
    </w:rPr>
  </w:style>
  <w:style w:type="paragraph" w:customStyle="1" w:styleId="181">
    <w:name w:val="Основной текст (18)"/>
    <w:basedOn w:val="a"/>
    <w:link w:val="180"/>
    <w:rsid w:val="00931DA4"/>
    <w:pPr>
      <w:shd w:val="clear" w:color="auto" w:fill="FFFFFF"/>
      <w:spacing w:line="216" w:lineRule="exact"/>
      <w:jc w:val="both"/>
    </w:pPr>
    <w:rPr>
      <w:sz w:val="19"/>
      <w:szCs w:val="19"/>
    </w:rPr>
  </w:style>
  <w:style w:type="paragraph" w:customStyle="1" w:styleId="c19">
    <w:name w:val="c19"/>
    <w:basedOn w:val="a"/>
    <w:rsid w:val="00931DA4"/>
    <w:pPr>
      <w:spacing w:before="100" w:beforeAutospacing="1" w:after="100" w:afterAutospacing="1"/>
    </w:pPr>
  </w:style>
  <w:style w:type="character" w:customStyle="1" w:styleId="c18">
    <w:name w:val="c18"/>
    <w:basedOn w:val="a0"/>
    <w:rsid w:val="00931DA4"/>
  </w:style>
  <w:style w:type="table" w:customStyle="1" w:styleId="111">
    <w:name w:val="Сетка таблицы11"/>
    <w:basedOn w:val="a1"/>
    <w:next w:val="aa"/>
    <w:rsid w:val="00931D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Содержимое таблицы"/>
    <w:basedOn w:val="a"/>
    <w:rsid w:val="00AE4944"/>
    <w:pPr>
      <w:widowControl w:val="0"/>
      <w:suppressLineNumbers/>
      <w:suppressAutoHyphens/>
    </w:pPr>
    <w:rPr>
      <w:rFonts w:ascii="Arial" w:eastAsia="Arial Unicode MS" w:hAnsi="Arial"/>
      <w:kern w:val="2"/>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3872167">
      <w:bodyDiv w:val="1"/>
      <w:marLeft w:val="0"/>
      <w:marRight w:val="0"/>
      <w:marTop w:val="0"/>
      <w:marBottom w:val="0"/>
      <w:divBdr>
        <w:top w:val="none" w:sz="0" w:space="0" w:color="auto"/>
        <w:left w:val="none" w:sz="0" w:space="0" w:color="auto"/>
        <w:bottom w:val="none" w:sz="0" w:space="0" w:color="auto"/>
        <w:right w:val="none" w:sz="0" w:space="0" w:color="auto"/>
      </w:divBdr>
    </w:div>
    <w:div w:id="899097360">
      <w:bodyDiv w:val="1"/>
      <w:marLeft w:val="0"/>
      <w:marRight w:val="0"/>
      <w:marTop w:val="0"/>
      <w:marBottom w:val="0"/>
      <w:divBdr>
        <w:top w:val="none" w:sz="0" w:space="0" w:color="auto"/>
        <w:left w:val="none" w:sz="0" w:space="0" w:color="auto"/>
        <w:bottom w:val="none" w:sz="0" w:space="0" w:color="auto"/>
        <w:right w:val="none" w:sz="0" w:space="0" w:color="auto"/>
      </w:divBdr>
    </w:div>
    <w:div w:id="1345786188">
      <w:bodyDiv w:val="1"/>
      <w:marLeft w:val="0"/>
      <w:marRight w:val="0"/>
      <w:marTop w:val="0"/>
      <w:marBottom w:val="0"/>
      <w:divBdr>
        <w:top w:val="none" w:sz="0" w:space="0" w:color="auto"/>
        <w:left w:val="none" w:sz="0" w:space="0" w:color="auto"/>
        <w:bottom w:val="none" w:sz="0" w:space="0" w:color="auto"/>
        <w:right w:val="none" w:sz="0" w:space="0" w:color="auto"/>
      </w:divBdr>
    </w:div>
    <w:div w:id="14126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3A714-F8B8-41FF-9E77-0FC2EFA99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182</Pages>
  <Words>34763</Words>
  <Characters>198154</Characters>
  <Application>Microsoft Office Word</Application>
  <DocSecurity>0</DocSecurity>
  <Lines>1651</Lines>
  <Paragraphs>464</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В</vt:lpstr>
      <vt:lpstr>1.2 Монологическая речь </vt:lpstr>
      <vt:lpstr>5.1 Фонетическая сторона речи </vt:lpstr>
      <vt:lpstr>5.2 Грамматическая сторона речи </vt:lpstr>
      <vt:lpstr>    5.2.14 Модальные глаголы (können, wollen, sollen, dürfen, mögen, müssen) и их эк</vt:lpstr>
      <vt:lpstr>5.3 Лексическая сторона речи </vt:lpstr>
      <vt:lpstr>Предметное содержание речи </vt:lpstr>
      <vt:lpstr>    1.1.2 Монологическая речь </vt:lpstr>
      <vt:lpstr>    5.2.14 Модальные глаголы (können, wollen, sollen, dürfen, mögen, müssen) и их эк</vt:lpstr>
    </vt:vector>
  </TitlesOfParts>
  <Company/>
  <LinksUpToDate>false</LinksUpToDate>
  <CharactersWithSpaces>232453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dc:title>
  <dc:subject/>
  <dc:creator>User</dc:creator>
  <cp:keywords/>
  <dc:description/>
  <cp:lastModifiedBy>User</cp:lastModifiedBy>
  <cp:revision>38</cp:revision>
  <cp:lastPrinted>2016-04-18T07:01:00Z</cp:lastPrinted>
  <dcterms:created xsi:type="dcterms:W3CDTF">2019-06-13T08:30:00Z</dcterms:created>
  <dcterms:modified xsi:type="dcterms:W3CDTF">2021-02-27T16:35:00Z</dcterms:modified>
</cp:coreProperties>
</file>